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73E24D3" w14:textId="77777777" w:rsidR="002F1927" w:rsidRDefault="002F1927" w:rsidP="009A34E5">
      <w:pPr>
        <w:pStyle w:val="Pealkiri21"/>
        <w:tabs>
          <w:tab w:val="left" w:pos="9360"/>
        </w:tabs>
        <w:spacing w:before="120" w:after="120"/>
        <w:ind w:left="0" w:firstLine="0"/>
        <w:jc w:val="both"/>
        <w:rPr>
          <w:rFonts w:ascii="Times New Roman" w:hAnsi="Times New Roman" w:cs="Times New Roman"/>
          <w:szCs w:val="24"/>
        </w:rPr>
      </w:pPr>
    </w:p>
    <w:p w14:paraId="5617B0D5" w14:textId="28599185" w:rsidR="002F1927" w:rsidRPr="00BB45F8" w:rsidRDefault="002F1927" w:rsidP="00C00FCB">
      <w:pPr>
        <w:spacing w:before="120" w:after="120"/>
        <w:jc w:val="center"/>
      </w:pPr>
      <w:r w:rsidRPr="00BB45F8">
        <w:rPr>
          <w:b/>
        </w:rPr>
        <w:t>K</w:t>
      </w:r>
      <w:r>
        <w:rPr>
          <w:b/>
        </w:rPr>
        <w:t>oolitranspordi liiniveo leping</w:t>
      </w:r>
      <w:r w:rsidR="00C16908">
        <w:rPr>
          <w:b/>
        </w:rPr>
        <w:t xml:space="preserve"> nr</w:t>
      </w:r>
      <w:r w:rsidR="0099190B">
        <w:rPr>
          <w:b/>
        </w:rPr>
        <w:t xml:space="preserve"> 25/6-1.5/78</w:t>
      </w:r>
    </w:p>
    <w:p w14:paraId="6D46EBD8" w14:textId="77777777" w:rsidR="005C5D90" w:rsidRDefault="002F1927" w:rsidP="009A34E5">
      <w:pPr>
        <w:spacing w:before="120" w:after="120"/>
        <w:jc w:val="both"/>
      </w:pPr>
      <w:r>
        <w:tab/>
      </w:r>
      <w:r>
        <w:tab/>
      </w:r>
      <w:r>
        <w:tab/>
      </w:r>
      <w:r>
        <w:tab/>
      </w:r>
      <w:r>
        <w:tab/>
      </w:r>
      <w:r>
        <w:tab/>
      </w:r>
      <w:r>
        <w:tab/>
      </w:r>
      <w:r>
        <w:tab/>
      </w:r>
      <w:r>
        <w:tab/>
      </w:r>
      <w:r>
        <w:tab/>
      </w:r>
      <w:r>
        <w:tab/>
      </w:r>
      <w:r>
        <w:tab/>
      </w:r>
      <w:r>
        <w:tab/>
      </w:r>
      <w:r>
        <w:tab/>
      </w:r>
      <w:r>
        <w:tab/>
      </w:r>
      <w:r>
        <w:tab/>
      </w:r>
    </w:p>
    <w:p w14:paraId="65E7B0B8" w14:textId="214EF62D" w:rsidR="002F1927" w:rsidRDefault="00535BD0" w:rsidP="005C5D90">
      <w:pPr>
        <w:spacing w:before="120" w:after="120"/>
        <w:jc w:val="right"/>
      </w:pPr>
      <w:r>
        <w:t>kuupäev digitaalallkirjas</w:t>
      </w:r>
      <w:r w:rsidR="002F1927">
        <w:t xml:space="preserve"> </w:t>
      </w:r>
    </w:p>
    <w:p w14:paraId="04737EC7" w14:textId="77777777" w:rsidR="002F1927" w:rsidRDefault="002F1927" w:rsidP="009A34E5">
      <w:pPr>
        <w:spacing w:before="120" w:after="120"/>
        <w:jc w:val="both"/>
        <w:rPr>
          <w:b/>
          <w:lang w:eastAsia="et-EE"/>
        </w:rPr>
      </w:pPr>
    </w:p>
    <w:p w14:paraId="5DD35C67" w14:textId="31518C24" w:rsidR="002F1927" w:rsidRPr="00C10DFF" w:rsidRDefault="002F1927" w:rsidP="009A34E5">
      <w:pPr>
        <w:spacing w:before="120" w:after="120"/>
        <w:jc w:val="both"/>
      </w:pPr>
      <w:r>
        <w:rPr>
          <w:b/>
          <w:bCs/>
        </w:rPr>
        <w:t>Narva-Jõesuu Linnavalitsus</w:t>
      </w:r>
      <w:r w:rsidRPr="00F71F69">
        <w:t>,</w:t>
      </w:r>
      <w:r w:rsidRPr="00C10DFF">
        <w:t xml:space="preserve"> registrikood 77000499, aadress J. Poska nt 26, 29023 Narva-Jõesuu linn, Narva-Jõesuu linn, Ida-Virumaa</w:t>
      </w:r>
      <w:r w:rsidR="00E271A7" w:rsidRPr="00C10DFF">
        <w:t>,</w:t>
      </w:r>
      <w:r w:rsidRPr="00C10DFF">
        <w:t xml:space="preserve"> mida esindab linna põhimääruse alusel linnapea </w:t>
      </w:r>
      <w:r w:rsidRPr="00C16908">
        <w:rPr>
          <w:bCs/>
        </w:rPr>
        <w:t>Maksim Iljin (edaspidi Tellija) ühelt</w:t>
      </w:r>
      <w:r w:rsidRPr="00C10DFF">
        <w:t xml:space="preserve"> poolt</w:t>
      </w:r>
    </w:p>
    <w:p w14:paraId="108CB988" w14:textId="77777777" w:rsidR="002F1927" w:rsidRPr="00C10DFF" w:rsidRDefault="002F1927" w:rsidP="009A34E5">
      <w:pPr>
        <w:spacing w:before="120" w:after="120"/>
        <w:jc w:val="both"/>
        <w:rPr>
          <w:b/>
          <w:lang w:eastAsia="et-EE"/>
        </w:rPr>
      </w:pPr>
      <w:r w:rsidRPr="00C10DFF">
        <w:t>ja</w:t>
      </w:r>
    </w:p>
    <w:p w14:paraId="01B64F48" w14:textId="3E448EC9" w:rsidR="002F1927" w:rsidRPr="00C16908" w:rsidRDefault="00C16908" w:rsidP="009A34E5">
      <w:pPr>
        <w:spacing w:before="120" w:after="120"/>
        <w:jc w:val="both"/>
      </w:pPr>
      <w:r>
        <w:rPr>
          <w:b/>
          <w:lang w:eastAsia="et-EE"/>
        </w:rPr>
        <w:t>MEELIS HEEK</w:t>
      </w:r>
      <w:r w:rsidR="002F1927" w:rsidRPr="00C10DFF">
        <w:t>, registrikoo</w:t>
      </w:r>
      <w:r>
        <w:t>d 10895370</w:t>
      </w:r>
      <w:r w:rsidR="002F1927" w:rsidRPr="00C10DFF">
        <w:t>, aadres</w:t>
      </w:r>
      <w:r>
        <w:t>s Mereküla tn 1 Narva-Jõesuu linn</w:t>
      </w:r>
      <w:r w:rsidR="002F1927" w:rsidRPr="00C10DFF">
        <w:t xml:space="preserve">, mida esindab juhatuse </w:t>
      </w:r>
      <w:r w:rsidR="002F1927" w:rsidRPr="00C16908">
        <w:t>liige</w:t>
      </w:r>
      <w:r w:rsidRPr="00C16908">
        <w:t xml:space="preserve"> Meelis Heek </w:t>
      </w:r>
      <w:r w:rsidR="002F1927" w:rsidRPr="00C16908">
        <w:t>(edaspidi Töövõtja) teiselt poolt, edaspidi viidatud ka kui Pool või ühiselt kui Pooled, on sõlminud käesoleva töövõtulepingu (edaspidi nimetatud Leping) alljärgnevas:</w:t>
      </w:r>
    </w:p>
    <w:p w14:paraId="4A0C2B76" w14:textId="77777777" w:rsidR="002F1927" w:rsidRPr="00F71F69" w:rsidRDefault="002F1927" w:rsidP="009A34E5">
      <w:pPr>
        <w:spacing w:before="120" w:after="120"/>
        <w:ind w:left="709"/>
        <w:jc w:val="both"/>
        <w:rPr>
          <w:b/>
        </w:rPr>
      </w:pPr>
    </w:p>
    <w:p w14:paraId="4FEC3173" w14:textId="77777777" w:rsidR="002F1927" w:rsidRPr="00133C86" w:rsidRDefault="002F1927" w:rsidP="009A34E5">
      <w:pPr>
        <w:spacing w:before="120" w:after="120"/>
        <w:jc w:val="both"/>
        <w:rPr>
          <w:b/>
        </w:rPr>
      </w:pPr>
      <w:r w:rsidRPr="00F71F69">
        <w:rPr>
          <w:b/>
        </w:rPr>
        <w:t>1.</w:t>
      </w:r>
      <w:r>
        <w:rPr>
          <w:b/>
        </w:rPr>
        <w:t xml:space="preserve"> </w:t>
      </w:r>
      <w:r w:rsidRPr="00F71F69">
        <w:rPr>
          <w:b/>
        </w:rPr>
        <w:t>Üldsätted</w:t>
      </w:r>
    </w:p>
    <w:p w14:paraId="3331E29E" w14:textId="3A7EFC47" w:rsidR="002F1927" w:rsidRPr="001575E5" w:rsidRDefault="002F1927" w:rsidP="009E52F6">
      <w:r w:rsidRPr="001575E5">
        <w:t>1.1 Leping sõlmitakse vastavalt riigihanke „Koolitranspordi teenuse osutamine Narva-Jõesuu-Narva-Sinimäe-Sillamäe liinil“, viitenumber</w:t>
      </w:r>
      <w:r w:rsidR="00083D70">
        <w:t xml:space="preserve"> 293238 </w:t>
      </w:r>
      <w:r w:rsidRPr="001575E5">
        <w:t>tulemustele.</w:t>
      </w:r>
    </w:p>
    <w:p w14:paraId="1BCF9913" w14:textId="77777777" w:rsidR="002F1927" w:rsidRPr="00F71F69" w:rsidRDefault="002F1927" w:rsidP="009A34E5">
      <w:pPr>
        <w:tabs>
          <w:tab w:val="left" w:pos="284"/>
        </w:tabs>
        <w:spacing w:before="120" w:after="120"/>
        <w:ind w:left="426" w:hanging="426"/>
        <w:jc w:val="both"/>
        <w:rPr>
          <w:bCs/>
        </w:rPr>
      </w:pPr>
      <w:r w:rsidRPr="001575E5">
        <w:t>1.2 Töövõtja peab tagama Eesti Vabariigi kehtivates õigusaktides</w:t>
      </w:r>
      <w:r w:rsidRPr="00F71F69">
        <w:t xml:space="preserve">, sh haridusseaduses, liiklusseaduses, ühistranspordiseaduses, autoveoseaduses ning </w:t>
      </w:r>
      <w:r>
        <w:t xml:space="preserve">hankedokumentide tehnilises kirjelduse </w:t>
      </w:r>
      <w:r w:rsidRPr="00F71F69">
        <w:t xml:space="preserve">sätestatud </w:t>
      </w:r>
      <w:r>
        <w:t xml:space="preserve">kõikide </w:t>
      </w:r>
      <w:r w:rsidRPr="00F71F69">
        <w:t>sõitjateveo nõuete täitmise.</w:t>
      </w:r>
    </w:p>
    <w:p w14:paraId="063020EF" w14:textId="77777777" w:rsidR="002F1927" w:rsidRPr="00F71F69" w:rsidRDefault="002F1927" w:rsidP="009A34E5">
      <w:pPr>
        <w:tabs>
          <w:tab w:val="left" w:pos="284"/>
        </w:tabs>
        <w:spacing w:before="120" w:after="120"/>
        <w:ind w:left="426" w:hanging="426"/>
        <w:jc w:val="both"/>
        <w:rPr>
          <w:bCs/>
        </w:rPr>
      </w:pPr>
      <w:r w:rsidRPr="00F71F69">
        <w:rPr>
          <w:bCs/>
        </w:rPr>
        <w:t>1.3 Leping koosneb käesolevast Lepingust ja lisadest, milles lepitakse kokku Lepingu sõlmimisel või pärast seda. Lepingu lisad on Lepingu lahutamatuks osaks. Lepingu sõlmimise hetkel on Lepingu lisadeks:</w:t>
      </w:r>
    </w:p>
    <w:p w14:paraId="7F6C18AF" w14:textId="77777777" w:rsidR="002F1927" w:rsidRPr="00F71F69" w:rsidRDefault="002F1927" w:rsidP="009A34E5">
      <w:pPr>
        <w:tabs>
          <w:tab w:val="left" w:pos="284"/>
        </w:tabs>
        <w:ind w:left="709" w:hanging="425"/>
        <w:jc w:val="both"/>
        <w:rPr>
          <w:bCs/>
        </w:rPr>
      </w:pPr>
      <w:r w:rsidRPr="00F71F69">
        <w:rPr>
          <w:bCs/>
        </w:rPr>
        <w:t xml:space="preserve">1.3.1 </w:t>
      </w:r>
      <w:r>
        <w:rPr>
          <w:bCs/>
        </w:rPr>
        <w:t>L</w:t>
      </w:r>
      <w:r w:rsidRPr="00F71F69">
        <w:rPr>
          <w:bCs/>
        </w:rPr>
        <w:t xml:space="preserve">isa 1 </w:t>
      </w:r>
      <w:r>
        <w:rPr>
          <w:bCs/>
        </w:rPr>
        <w:t>– Riigihanke hankedokumentide tehniline kirjeldus;</w:t>
      </w:r>
    </w:p>
    <w:p w14:paraId="70FBE3B0" w14:textId="77777777" w:rsidR="002F1927" w:rsidRDefault="002F1927" w:rsidP="009A34E5">
      <w:pPr>
        <w:tabs>
          <w:tab w:val="left" w:pos="284"/>
        </w:tabs>
        <w:ind w:left="709" w:hanging="425"/>
        <w:jc w:val="both"/>
        <w:rPr>
          <w:bCs/>
        </w:rPr>
      </w:pPr>
      <w:r>
        <w:rPr>
          <w:bCs/>
        </w:rPr>
        <w:t>1.3.2</w:t>
      </w:r>
      <w:r w:rsidRPr="00F71F69">
        <w:rPr>
          <w:bCs/>
        </w:rPr>
        <w:t xml:space="preserve"> </w:t>
      </w:r>
      <w:r>
        <w:rPr>
          <w:bCs/>
        </w:rPr>
        <w:t>L</w:t>
      </w:r>
      <w:r w:rsidRPr="00F71F69">
        <w:rPr>
          <w:bCs/>
        </w:rPr>
        <w:t xml:space="preserve">isa </w:t>
      </w:r>
      <w:r>
        <w:rPr>
          <w:bCs/>
        </w:rPr>
        <w:t>2 – S</w:t>
      </w:r>
      <w:r w:rsidRPr="00F71F69">
        <w:rPr>
          <w:bCs/>
        </w:rPr>
        <w:t>õidu</w:t>
      </w:r>
      <w:r>
        <w:rPr>
          <w:bCs/>
        </w:rPr>
        <w:t>plaan;</w:t>
      </w:r>
    </w:p>
    <w:p w14:paraId="0A5AC95B" w14:textId="77777777" w:rsidR="002F1927" w:rsidRDefault="002F1927" w:rsidP="009A34E5">
      <w:pPr>
        <w:tabs>
          <w:tab w:val="left" w:pos="284"/>
        </w:tabs>
        <w:ind w:left="709" w:hanging="425"/>
        <w:jc w:val="both"/>
        <w:rPr>
          <w:bCs/>
        </w:rPr>
      </w:pPr>
      <w:r w:rsidRPr="00605DFA">
        <w:rPr>
          <w:bCs/>
        </w:rPr>
        <w:t>1.3.3 Lisa 3 – Pakkuja esitatud pakkumuse esildis</w:t>
      </w:r>
      <w:r>
        <w:rPr>
          <w:bCs/>
        </w:rPr>
        <w:t>;</w:t>
      </w:r>
    </w:p>
    <w:p w14:paraId="57EB699F" w14:textId="77777777" w:rsidR="002F1927" w:rsidRPr="00605DFA" w:rsidRDefault="002F1927" w:rsidP="009A34E5">
      <w:pPr>
        <w:tabs>
          <w:tab w:val="left" w:pos="284"/>
        </w:tabs>
        <w:ind w:left="709" w:hanging="425"/>
        <w:jc w:val="both"/>
        <w:rPr>
          <w:bCs/>
        </w:rPr>
      </w:pPr>
      <w:r>
        <w:rPr>
          <w:bCs/>
        </w:rPr>
        <w:t>1.3.4 Lisa 4 – Teenuse osutamise aruande vorm.</w:t>
      </w:r>
    </w:p>
    <w:p w14:paraId="7D3FD020" w14:textId="77777777" w:rsidR="002F1927" w:rsidRPr="00F71F69" w:rsidRDefault="002F1927" w:rsidP="009A34E5">
      <w:pPr>
        <w:tabs>
          <w:tab w:val="left" w:pos="284"/>
        </w:tabs>
        <w:spacing w:before="120" w:after="120"/>
        <w:ind w:left="426" w:hanging="426"/>
        <w:jc w:val="both"/>
        <w:rPr>
          <w:b/>
        </w:rPr>
      </w:pPr>
    </w:p>
    <w:p w14:paraId="142053E3" w14:textId="77777777" w:rsidR="002F1927" w:rsidRPr="00F71F69" w:rsidRDefault="002F1927" w:rsidP="009A34E5">
      <w:pPr>
        <w:tabs>
          <w:tab w:val="left" w:pos="284"/>
        </w:tabs>
        <w:spacing w:before="120" w:after="120"/>
        <w:ind w:left="426" w:hanging="426"/>
        <w:jc w:val="both"/>
      </w:pPr>
      <w:r w:rsidRPr="00F71F69">
        <w:rPr>
          <w:b/>
        </w:rPr>
        <w:t xml:space="preserve">2. Lepingu objekt ja </w:t>
      </w:r>
      <w:r>
        <w:rPr>
          <w:b/>
        </w:rPr>
        <w:t>teenuse osutamise</w:t>
      </w:r>
      <w:r w:rsidRPr="00F71F69">
        <w:rPr>
          <w:b/>
        </w:rPr>
        <w:t xml:space="preserve"> tähtaeg</w:t>
      </w:r>
    </w:p>
    <w:p w14:paraId="373EF379" w14:textId="77777777" w:rsidR="002F1927" w:rsidRPr="009A34E5" w:rsidRDefault="002F1927" w:rsidP="009A34E5">
      <w:pPr>
        <w:tabs>
          <w:tab w:val="left" w:pos="284"/>
        </w:tabs>
        <w:spacing w:before="120" w:after="120"/>
        <w:ind w:left="426" w:hanging="426"/>
        <w:jc w:val="both"/>
      </w:pPr>
      <w:r w:rsidRPr="00F71F69">
        <w:t xml:space="preserve">2.1 </w:t>
      </w:r>
      <w:r w:rsidRPr="009A34E5">
        <w:t xml:space="preserve">Tellija tellib ja Töövõtja teostab Lepingu tingimuste kohaselt koolitranspordi liinivedu (edaspidi teenus) pakkumuses esildises toodud </w:t>
      </w:r>
      <w:r w:rsidRPr="00AE0331">
        <w:t>bussidega.</w:t>
      </w:r>
    </w:p>
    <w:p w14:paraId="050F31CB" w14:textId="77777777" w:rsidR="002F1927" w:rsidRPr="009A34E5" w:rsidRDefault="002F1927" w:rsidP="009A34E5">
      <w:pPr>
        <w:tabs>
          <w:tab w:val="left" w:pos="284"/>
        </w:tabs>
        <w:spacing w:before="120" w:after="120"/>
        <w:ind w:left="426" w:hanging="426"/>
        <w:jc w:val="both"/>
      </w:pPr>
      <w:r w:rsidRPr="00F71F69">
        <w:t>2.</w:t>
      </w:r>
      <w:r>
        <w:t>2</w:t>
      </w:r>
      <w:r w:rsidRPr="00F71F69">
        <w:t xml:space="preserve"> </w:t>
      </w:r>
      <w:r w:rsidRPr="009A34E5">
        <w:t>Töövõtja teostab koolitranspordi liinivedu lisa 2 Sõiduplaanis toodud marsruudil, peatustega ja ajagraafikuga.</w:t>
      </w:r>
    </w:p>
    <w:p w14:paraId="32F5DB24" w14:textId="4FA6BB2B" w:rsidR="002F1927" w:rsidRPr="00F71F69" w:rsidRDefault="002F1927" w:rsidP="009A34E5">
      <w:pPr>
        <w:tabs>
          <w:tab w:val="left" w:pos="284"/>
        </w:tabs>
        <w:spacing w:before="120" w:after="120"/>
        <w:ind w:left="426" w:hanging="426"/>
        <w:jc w:val="both"/>
        <w:rPr>
          <w:bCs/>
        </w:rPr>
      </w:pPr>
      <w:r w:rsidRPr="00F71F69">
        <w:rPr>
          <w:bCs/>
        </w:rPr>
        <w:t>2.3 Teenuse osutamise periood</w:t>
      </w:r>
      <w:r>
        <w:rPr>
          <w:bCs/>
        </w:rPr>
        <w:t xml:space="preserve"> on</w:t>
      </w:r>
      <w:r w:rsidR="00083D70">
        <w:rPr>
          <w:bCs/>
        </w:rPr>
        <w:t xml:space="preserve"> 01.09</w:t>
      </w:r>
      <w:r>
        <w:rPr>
          <w:bCs/>
        </w:rPr>
        <w:t>.202</w:t>
      </w:r>
      <w:r w:rsidR="00535BD0">
        <w:rPr>
          <w:bCs/>
        </w:rPr>
        <w:t>5</w:t>
      </w:r>
      <w:r>
        <w:rPr>
          <w:bCs/>
        </w:rPr>
        <w:t xml:space="preserve"> – </w:t>
      </w:r>
      <w:r w:rsidR="00C57772">
        <w:rPr>
          <w:bCs/>
        </w:rPr>
        <w:t>8</w:t>
      </w:r>
      <w:r>
        <w:rPr>
          <w:bCs/>
        </w:rPr>
        <w:t>.06.</w:t>
      </w:r>
      <w:r w:rsidRPr="00AE0331">
        <w:rPr>
          <w:bCs/>
        </w:rPr>
        <w:t>202</w:t>
      </w:r>
      <w:r w:rsidR="00535BD0">
        <w:rPr>
          <w:bCs/>
        </w:rPr>
        <w:t>7</w:t>
      </w:r>
      <w:r w:rsidRPr="00AE0331">
        <w:rPr>
          <w:bCs/>
        </w:rPr>
        <w:t>.</w:t>
      </w:r>
    </w:p>
    <w:p w14:paraId="1CE4B5DE" w14:textId="77777777" w:rsidR="002F1927" w:rsidRDefault="002F1927" w:rsidP="001413A0">
      <w:pPr>
        <w:tabs>
          <w:tab w:val="left" w:pos="284"/>
        </w:tabs>
        <w:spacing w:before="120" w:after="120"/>
        <w:ind w:left="426" w:hanging="426"/>
        <w:jc w:val="both"/>
      </w:pPr>
      <w:r>
        <w:t>2.4</w:t>
      </w:r>
      <w:r w:rsidRPr="00F71F69">
        <w:t xml:space="preserve"> Teenust ei osutat</w:t>
      </w:r>
      <w:r>
        <w:t>a haridus- ja teadusministri määrusega</w:t>
      </w:r>
      <w:r w:rsidRPr="00F71F69">
        <w:t xml:space="preserve"> kinnitatud koolivaheaegadel ja riiklikel pühadel.</w:t>
      </w:r>
    </w:p>
    <w:p w14:paraId="0D21CB8F" w14:textId="7DDFBB88" w:rsidR="002F1927" w:rsidRPr="00707CFD" w:rsidRDefault="002F1927" w:rsidP="001413A0">
      <w:pPr>
        <w:tabs>
          <w:tab w:val="left" w:pos="284"/>
        </w:tabs>
        <w:spacing w:before="120" w:after="120"/>
        <w:ind w:left="426" w:hanging="426"/>
        <w:jc w:val="both"/>
      </w:pPr>
      <w:r>
        <w:t xml:space="preserve">2.5 Juhul, kui </w:t>
      </w:r>
      <w:r w:rsidR="00FE1FFB">
        <w:t>L</w:t>
      </w:r>
      <w:r w:rsidRPr="00707CFD">
        <w:t xml:space="preserve">epingu lõppedes ei ole uut koolitranspordi teenuse osutajat leitud, võidakse teenuse osutamist ja </w:t>
      </w:r>
      <w:r w:rsidR="00FE1FFB">
        <w:t>L</w:t>
      </w:r>
      <w:r w:rsidRPr="00707CFD">
        <w:t xml:space="preserve">epingut pikendada kuni uue </w:t>
      </w:r>
      <w:r w:rsidR="00FE1FFB">
        <w:t>l</w:t>
      </w:r>
      <w:r w:rsidRPr="00707CFD">
        <w:t xml:space="preserve">epingu alusel koolitranspordi teenuse osutamiseni. </w:t>
      </w:r>
    </w:p>
    <w:p w14:paraId="648AF27B" w14:textId="77777777" w:rsidR="002F1927" w:rsidRDefault="002F1927" w:rsidP="009A34E5">
      <w:pPr>
        <w:tabs>
          <w:tab w:val="left" w:pos="284"/>
        </w:tabs>
        <w:spacing w:before="120" w:after="120"/>
        <w:ind w:left="426" w:hanging="426"/>
        <w:jc w:val="both"/>
      </w:pPr>
    </w:p>
    <w:p w14:paraId="57D5B196" w14:textId="77777777" w:rsidR="00EB677C" w:rsidRPr="00F71F69" w:rsidRDefault="00EB677C" w:rsidP="009A34E5">
      <w:pPr>
        <w:tabs>
          <w:tab w:val="left" w:pos="284"/>
        </w:tabs>
        <w:spacing w:before="120" w:after="120"/>
        <w:ind w:left="426" w:hanging="426"/>
        <w:jc w:val="both"/>
      </w:pPr>
    </w:p>
    <w:p w14:paraId="4185481A" w14:textId="77777777" w:rsidR="002F1927" w:rsidRPr="00F71F69" w:rsidRDefault="002F1927" w:rsidP="009A34E5">
      <w:pPr>
        <w:tabs>
          <w:tab w:val="left" w:pos="284"/>
        </w:tabs>
        <w:spacing w:before="120" w:after="120"/>
        <w:ind w:left="426" w:hanging="426"/>
        <w:jc w:val="both"/>
        <w:rPr>
          <w:bCs/>
        </w:rPr>
      </w:pPr>
      <w:r w:rsidRPr="00F71F69">
        <w:rPr>
          <w:b/>
        </w:rPr>
        <w:lastRenderedPageBreak/>
        <w:t>3. Tasu ja arveldamine</w:t>
      </w:r>
    </w:p>
    <w:p w14:paraId="312BEB1B" w14:textId="6AD20230" w:rsidR="002F1927" w:rsidRPr="00D70543" w:rsidRDefault="002F1927" w:rsidP="00AD754F">
      <w:pPr>
        <w:pStyle w:val="Normaallaadveeb"/>
        <w:spacing w:after="0"/>
        <w:ind w:left="426" w:hanging="426"/>
        <w:jc w:val="both"/>
      </w:pPr>
      <w:r w:rsidRPr="00F71F69">
        <w:rPr>
          <w:bCs/>
        </w:rPr>
        <w:t xml:space="preserve">3.1 </w:t>
      </w:r>
      <w:r w:rsidRPr="00E329D5">
        <w:rPr>
          <w:bCs/>
        </w:rPr>
        <w:t xml:space="preserve">Teenuse eest tasumine toimub Töövõtja ja Tellija vahel kokkulepitud marsruudikilomeetri </w:t>
      </w:r>
      <w:r w:rsidRPr="00D70543">
        <w:rPr>
          <w:bCs/>
        </w:rPr>
        <w:t>hinna alusel vastavalt igas kuus tegelikult läbitud marsruudikilomeetritele (summeerides konkreetse kuu tegelikel koolipäeva</w:t>
      </w:r>
      <w:r w:rsidR="0050473B" w:rsidRPr="00D70543">
        <w:rPr>
          <w:bCs/>
        </w:rPr>
        <w:t>de</w:t>
      </w:r>
      <w:r w:rsidRPr="00D70543">
        <w:rPr>
          <w:bCs/>
        </w:rPr>
        <w:t>l läbitud tegelikud marsruudid, millele lisatakse konkreetsel kuul teostatud ühekordsete tellimuste marsruudikilomeetrid).</w:t>
      </w:r>
      <w:r w:rsidR="00AD754F" w:rsidRPr="00D70543">
        <w:rPr>
          <w:bCs/>
        </w:rPr>
        <w:t xml:space="preserve"> </w:t>
      </w:r>
      <w:r w:rsidR="00AD754F" w:rsidRPr="00D70543">
        <w:t xml:space="preserve">Marsruudikilomeetrite hulka ei arvestata sõitu marsruudi alguspeatusesse ning </w:t>
      </w:r>
      <w:r w:rsidR="00D704AD" w:rsidRPr="00D70543">
        <w:t xml:space="preserve">sõitu </w:t>
      </w:r>
      <w:r w:rsidR="00AD754F" w:rsidRPr="00D70543">
        <w:t>marsruudi lõpp-peatusest</w:t>
      </w:r>
      <w:r w:rsidR="00D704AD" w:rsidRPr="00D70543">
        <w:t xml:space="preserve"> ära</w:t>
      </w:r>
      <w:r w:rsidR="00AD754F" w:rsidRPr="00D70543">
        <w:t>.</w:t>
      </w:r>
    </w:p>
    <w:p w14:paraId="7CE74698" w14:textId="12F1DB75" w:rsidR="002F1927" w:rsidRPr="00B13DE4" w:rsidRDefault="002F1927" w:rsidP="009A34E5">
      <w:pPr>
        <w:tabs>
          <w:tab w:val="left" w:pos="426"/>
        </w:tabs>
        <w:spacing w:before="120" w:after="120"/>
        <w:ind w:left="426" w:hanging="426"/>
        <w:jc w:val="both"/>
        <w:rPr>
          <w:bCs/>
        </w:rPr>
      </w:pPr>
      <w:r w:rsidRPr="00F71F69">
        <w:rPr>
          <w:bCs/>
        </w:rPr>
        <w:t>3</w:t>
      </w:r>
      <w:r>
        <w:rPr>
          <w:bCs/>
        </w:rPr>
        <w:t xml:space="preserve">.2 </w:t>
      </w:r>
      <w:r w:rsidRPr="00F3376A">
        <w:rPr>
          <w:bCs/>
        </w:rPr>
        <w:t>Teenuse marsruudikilomeetri hind on</w:t>
      </w:r>
      <w:r w:rsidR="008E5E3D">
        <w:rPr>
          <w:bCs/>
        </w:rPr>
        <w:t xml:space="preserve"> </w:t>
      </w:r>
      <w:r w:rsidR="008E5E3D" w:rsidRPr="008E5E3D">
        <w:rPr>
          <w:b/>
        </w:rPr>
        <w:t xml:space="preserve">1,13 </w:t>
      </w:r>
      <w:r w:rsidRPr="00F3376A">
        <w:rPr>
          <w:b/>
          <w:bCs/>
        </w:rPr>
        <w:t>eurot</w:t>
      </w:r>
      <w:r w:rsidRPr="00F3376A">
        <w:rPr>
          <w:bCs/>
        </w:rPr>
        <w:t xml:space="preserve"> ilma käibemaksumuseta, so</w:t>
      </w:r>
      <w:r w:rsidR="008E5E3D">
        <w:rPr>
          <w:bCs/>
        </w:rPr>
        <w:t xml:space="preserve"> 1,38 </w:t>
      </w:r>
      <w:r w:rsidRPr="00F3376A">
        <w:rPr>
          <w:bCs/>
        </w:rPr>
        <w:t xml:space="preserve">eurot koos </w:t>
      </w:r>
      <w:r w:rsidRPr="00B13DE4">
        <w:rPr>
          <w:bCs/>
        </w:rPr>
        <w:t xml:space="preserve">käibemaksuga. </w:t>
      </w:r>
      <w:r w:rsidR="00FE1FFB" w:rsidRPr="00B13DE4">
        <w:rPr>
          <w:bCs/>
        </w:rPr>
        <w:t>L</w:t>
      </w:r>
      <w:r w:rsidRPr="00B13DE4">
        <w:rPr>
          <w:bCs/>
        </w:rPr>
        <w:t>epingu kogumaksumus on kuni</w:t>
      </w:r>
      <w:r w:rsidR="008E5E3D">
        <w:rPr>
          <w:bCs/>
        </w:rPr>
        <w:t xml:space="preserve"> </w:t>
      </w:r>
      <w:r w:rsidR="008E5E3D" w:rsidRPr="008E5E3D">
        <w:rPr>
          <w:b/>
        </w:rPr>
        <w:t>52 206</w:t>
      </w:r>
      <w:r w:rsidR="008E5E3D">
        <w:rPr>
          <w:bCs/>
        </w:rPr>
        <w:t xml:space="preserve"> </w:t>
      </w:r>
      <w:r w:rsidRPr="00B13DE4">
        <w:rPr>
          <w:b/>
          <w:bCs/>
        </w:rPr>
        <w:t>eurot</w:t>
      </w:r>
      <w:r w:rsidRPr="00B13DE4">
        <w:rPr>
          <w:bCs/>
        </w:rPr>
        <w:t xml:space="preserve"> käibemaksuta, so</w:t>
      </w:r>
      <w:r w:rsidR="008E5E3D">
        <w:rPr>
          <w:bCs/>
        </w:rPr>
        <w:t xml:space="preserve"> 63 691,32 </w:t>
      </w:r>
      <w:r w:rsidRPr="00B13DE4">
        <w:rPr>
          <w:bCs/>
        </w:rPr>
        <w:t>eurot käibemaksuga.</w:t>
      </w:r>
    </w:p>
    <w:p w14:paraId="153C7F9F" w14:textId="79907668" w:rsidR="008A7740" w:rsidRPr="00B13DE4" w:rsidRDefault="002F1927" w:rsidP="009A34E5">
      <w:pPr>
        <w:tabs>
          <w:tab w:val="left" w:pos="426"/>
        </w:tabs>
        <w:spacing w:before="120" w:after="120"/>
        <w:ind w:left="426" w:hanging="426"/>
        <w:jc w:val="both"/>
        <w:rPr>
          <w:bCs/>
        </w:rPr>
      </w:pPr>
      <w:r w:rsidRPr="00B13DE4">
        <w:rPr>
          <w:bCs/>
        </w:rPr>
        <w:t xml:space="preserve">3.3 </w:t>
      </w:r>
      <w:r w:rsidR="008A7740" w:rsidRPr="00B13DE4">
        <w:rPr>
          <w:bCs/>
        </w:rPr>
        <w:t xml:space="preserve">Teenuse hind on määratud </w:t>
      </w:r>
      <w:r w:rsidR="00FE1FFB" w:rsidRPr="00B13DE4">
        <w:rPr>
          <w:bCs/>
        </w:rPr>
        <w:t>L</w:t>
      </w:r>
      <w:r w:rsidR="008A7740" w:rsidRPr="00B13DE4">
        <w:rPr>
          <w:bCs/>
        </w:rPr>
        <w:t>epinguga</w:t>
      </w:r>
      <w:r w:rsidR="00EF4ED2" w:rsidRPr="00B13DE4">
        <w:rPr>
          <w:bCs/>
        </w:rPr>
        <w:t>,</w:t>
      </w:r>
      <w:r w:rsidR="008A7740" w:rsidRPr="00B13DE4">
        <w:rPr>
          <w:bCs/>
        </w:rPr>
        <w:t xml:space="preserve"> </w:t>
      </w:r>
      <w:r w:rsidR="00EF4ED2" w:rsidRPr="00B13DE4">
        <w:rPr>
          <w:bCs/>
        </w:rPr>
        <w:t>t</w:t>
      </w:r>
      <w:r w:rsidR="008A7740" w:rsidRPr="00B13DE4">
        <w:rPr>
          <w:bCs/>
        </w:rPr>
        <w:t xml:space="preserve">eenuse eest maksab </w:t>
      </w:r>
      <w:r w:rsidR="00EF4ED2" w:rsidRPr="00B13DE4">
        <w:rPr>
          <w:bCs/>
        </w:rPr>
        <w:t>T</w:t>
      </w:r>
      <w:r w:rsidR="008A7740" w:rsidRPr="00B13DE4">
        <w:rPr>
          <w:bCs/>
        </w:rPr>
        <w:t xml:space="preserve">ellija, </w:t>
      </w:r>
      <w:r w:rsidR="00EF4ED2" w:rsidRPr="00B13DE4">
        <w:rPr>
          <w:bCs/>
        </w:rPr>
        <w:t>T</w:t>
      </w:r>
      <w:r w:rsidR="008A7740" w:rsidRPr="00B13DE4">
        <w:rPr>
          <w:bCs/>
        </w:rPr>
        <w:t xml:space="preserve">öövõtjal puudub õigus võtta tasu </w:t>
      </w:r>
      <w:r w:rsidR="00EF4ED2" w:rsidRPr="00B13DE4">
        <w:rPr>
          <w:bCs/>
        </w:rPr>
        <w:t>sõitjatelt</w:t>
      </w:r>
      <w:r w:rsidR="008A7740" w:rsidRPr="00B13DE4">
        <w:rPr>
          <w:bCs/>
        </w:rPr>
        <w:t>.</w:t>
      </w:r>
    </w:p>
    <w:p w14:paraId="3C301BE9" w14:textId="101A996E" w:rsidR="0050473B" w:rsidRDefault="002F1927" w:rsidP="009A34E5">
      <w:pPr>
        <w:tabs>
          <w:tab w:val="left" w:pos="426"/>
        </w:tabs>
        <w:spacing w:before="120" w:after="120"/>
        <w:ind w:left="426" w:hanging="426"/>
        <w:jc w:val="both"/>
        <w:rPr>
          <w:bCs/>
        </w:rPr>
      </w:pPr>
      <w:r w:rsidRPr="00B13DE4">
        <w:rPr>
          <w:bCs/>
        </w:rPr>
        <w:t xml:space="preserve">3.4 </w:t>
      </w:r>
      <w:r w:rsidR="00FE1FFB" w:rsidRPr="00B13DE4">
        <w:rPr>
          <w:bCs/>
        </w:rPr>
        <w:t>Arve osutatud teenuse eest esitatakse iga kuu viimasel kuupäeval, arvestades tegelikult toimunud sõite. Arvele li</w:t>
      </w:r>
      <w:r w:rsidR="00FE1FFB" w:rsidRPr="00F71F69">
        <w:rPr>
          <w:bCs/>
        </w:rPr>
        <w:t xml:space="preserve">satakse </w:t>
      </w:r>
      <w:r w:rsidR="00FE1FFB">
        <w:rPr>
          <w:bCs/>
        </w:rPr>
        <w:t xml:space="preserve">Töövõtja </w:t>
      </w:r>
      <w:r w:rsidR="00FE1FFB" w:rsidRPr="00F71F69">
        <w:rPr>
          <w:bCs/>
        </w:rPr>
        <w:t xml:space="preserve">kuupäevaline </w:t>
      </w:r>
      <w:r w:rsidR="00FE1FFB">
        <w:rPr>
          <w:bCs/>
        </w:rPr>
        <w:t>aruanne</w:t>
      </w:r>
      <w:r w:rsidR="00FE1FFB" w:rsidRPr="00F71F69">
        <w:rPr>
          <w:bCs/>
        </w:rPr>
        <w:t xml:space="preserve"> teenuse osutamise </w:t>
      </w:r>
      <w:r w:rsidR="00FE1FFB">
        <w:rPr>
          <w:bCs/>
        </w:rPr>
        <w:t>kohta (lisa 4).</w:t>
      </w:r>
    </w:p>
    <w:p w14:paraId="4E18C25E" w14:textId="44D7A833" w:rsidR="002F1927" w:rsidRPr="00F71F69" w:rsidRDefault="0050473B" w:rsidP="009A34E5">
      <w:pPr>
        <w:tabs>
          <w:tab w:val="left" w:pos="426"/>
        </w:tabs>
        <w:spacing w:before="120" w:after="120"/>
        <w:ind w:left="426" w:hanging="426"/>
        <w:jc w:val="both"/>
        <w:rPr>
          <w:bCs/>
        </w:rPr>
      </w:pPr>
      <w:r>
        <w:rPr>
          <w:bCs/>
        </w:rPr>
        <w:t xml:space="preserve">3.5 </w:t>
      </w:r>
      <w:r w:rsidR="008A7740" w:rsidRPr="00F71F69">
        <w:rPr>
          <w:bCs/>
        </w:rPr>
        <w:t xml:space="preserve">Tellija tasub esitatud arve 5 (viie) </w:t>
      </w:r>
      <w:r w:rsidR="008A7740">
        <w:rPr>
          <w:bCs/>
        </w:rPr>
        <w:t>töö</w:t>
      </w:r>
      <w:r w:rsidR="008A7740" w:rsidRPr="00F71F69">
        <w:rPr>
          <w:bCs/>
        </w:rPr>
        <w:t>päeva jooksul.</w:t>
      </w:r>
    </w:p>
    <w:p w14:paraId="26E5681E" w14:textId="77777777" w:rsidR="002F1927" w:rsidRPr="00F71F69" w:rsidRDefault="002F1927" w:rsidP="009A34E5">
      <w:pPr>
        <w:tabs>
          <w:tab w:val="left" w:pos="284"/>
        </w:tabs>
        <w:spacing w:before="120" w:after="120"/>
        <w:ind w:left="426" w:hanging="426"/>
        <w:jc w:val="both"/>
        <w:rPr>
          <w:bCs/>
        </w:rPr>
      </w:pPr>
    </w:p>
    <w:p w14:paraId="49D803D1" w14:textId="77777777" w:rsidR="002F1927" w:rsidRPr="00F71F69" w:rsidRDefault="002F1927" w:rsidP="009A34E5">
      <w:pPr>
        <w:tabs>
          <w:tab w:val="left" w:pos="284"/>
        </w:tabs>
        <w:spacing w:before="120" w:after="120"/>
        <w:ind w:left="426" w:hanging="426"/>
        <w:jc w:val="both"/>
      </w:pPr>
      <w:r w:rsidRPr="00F71F69">
        <w:rPr>
          <w:b/>
        </w:rPr>
        <w:t>4. Tellija õigused ja kohustused</w:t>
      </w:r>
    </w:p>
    <w:p w14:paraId="7F173640" w14:textId="77777777" w:rsidR="002F1927" w:rsidRPr="00F71F69" w:rsidRDefault="002F1927" w:rsidP="009A34E5">
      <w:pPr>
        <w:tabs>
          <w:tab w:val="left" w:pos="20"/>
          <w:tab w:val="left" w:pos="284"/>
        </w:tabs>
        <w:spacing w:before="120" w:after="120"/>
        <w:ind w:left="426" w:hanging="426"/>
        <w:jc w:val="both"/>
        <w:rPr>
          <w:bCs/>
        </w:rPr>
      </w:pPr>
      <w:r w:rsidRPr="00F71F69">
        <w:rPr>
          <w:bCs/>
        </w:rPr>
        <w:t>4.1 Tellijal on õigus:</w:t>
      </w:r>
    </w:p>
    <w:p w14:paraId="38892079" w14:textId="7195C3BB" w:rsidR="002F1927" w:rsidRPr="00E329D5" w:rsidRDefault="002F1927" w:rsidP="00E329D5">
      <w:pPr>
        <w:tabs>
          <w:tab w:val="left" w:pos="851"/>
        </w:tabs>
        <w:spacing w:before="120" w:after="120"/>
        <w:ind w:left="851" w:hanging="567"/>
        <w:jc w:val="both"/>
        <w:rPr>
          <w:bCs/>
        </w:rPr>
      </w:pPr>
      <w:r w:rsidRPr="00F71F69">
        <w:rPr>
          <w:bCs/>
        </w:rPr>
        <w:t>4.1.1 muuta sõi</w:t>
      </w:r>
      <w:r w:rsidRPr="00E329D5">
        <w:rPr>
          <w:bCs/>
        </w:rPr>
        <w:t>duplaani, millest Tellija kohustub Töövõtjat eelnevalt kirjalikult</w:t>
      </w:r>
      <w:r w:rsidR="00735F9F">
        <w:rPr>
          <w:bCs/>
        </w:rPr>
        <w:t xml:space="preserve"> või kirjalikku taasesitamist võimaldavas vormis</w:t>
      </w:r>
      <w:r w:rsidRPr="00E329D5">
        <w:rPr>
          <w:bCs/>
        </w:rPr>
        <w:t xml:space="preserve"> informeerima 5 päeva</w:t>
      </w:r>
      <w:r w:rsidR="00735F9F">
        <w:rPr>
          <w:bCs/>
        </w:rPr>
        <w:t xml:space="preserve"> ette</w:t>
      </w:r>
      <w:r w:rsidRPr="00E329D5">
        <w:rPr>
          <w:bCs/>
        </w:rPr>
        <w:t>, erandjuhul vähemalt 24 tundi ette;</w:t>
      </w:r>
    </w:p>
    <w:p w14:paraId="7FAF9918" w14:textId="2AEB048F" w:rsidR="002F1927" w:rsidRPr="00F71F69" w:rsidRDefault="002F1927" w:rsidP="00E329D5">
      <w:pPr>
        <w:tabs>
          <w:tab w:val="left" w:pos="851"/>
        </w:tabs>
        <w:spacing w:before="120" w:after="120"/>
        <w:ind w:left="851" w:hanging="567"/>
        <w:jc w:val="both"/>
        <w:rPr>
          <w:bCs/>
        </w:rPr>
      </w:pPr>
      <w:r w:rsidRPr="00F71F69">
        <w:rPr>
          <w:bCs/>
        </w:rPr>
        <w:t xml:space="preserve">4.1.2 </w:t>
      </w:r>
      <w:r>
        <w:rPr>
          <w:bCs/>
        </w:rPr>
        <w:t xml:space="preserve">esitada, </w:t>
      </w:r>
      <w:r w:rsidRPr="00F71F69">
        <w:rPr>
          <w:bCs/>
        </w:rPr>
        <w:t>muuta ja tühistada ühekordset tellimust, millest Tellija kohustub Töövõtjat eelnevalt kirjalikult</w:t>
      </w:r>
      <w:r w:rsidR="00735F9F">
        <w:rPr>
          <w:bCs/>
        </w:rPr>
        <w:t xml:space="preserve"> või kirjalikku taasesitamist võimaldavas vormis</w:t>
      </w:r>
      <w:r w:rsidRPr="00F71F69">
        <w:rPr>
          <w:bCs/>
        </w:rPr>
        <w:t xml:space="preserve"> informeerima vähemalt 24 tundi ette;</w:t>
      </w:r>
    </w:p>
    <w:p w14:paraId="0E913771" w14:textId="1D74D0B7" w:rsidR="002F1927" w:rsidRPr="00B13DE4" w:rsidRDefault="002F1927" w:rsidP="009A34E5">
      <w:pPr>
        <w:tabs>
          <w:tab w:val="left" w:pos="284"/>
        </w:tabs>
        <w:spacing w:before="120" w:after="120"/>
        <w:ind w:left="851" w:hanging="567"/>
        <w:jc w:val="both"/>
        <w:rPr>
          <w:bCs/>
        </w:rPr>
      </w:pPr>
      <w:r w:rsidRPr="00F71F69">
        <w:rPr>
          <w:bCs/>
        </w:rPr>
        <w:t xml:space="preserve">4.1.3 kontrollida teenuse osutamiseks kasutatava(te) sõiduki(te) vastavust nõuetele kas </w:t>
      </w:r>
      <w:r w:rsidRPr="00B13DE4">
        <w:rPr>
          <w:bCs/>
        </w:rPr>
        <w:t>iseseisvalt või kaasates selleks pädevaid isikuid;</w:t>
      </w:r>
    </w:p>
    <w:p w14:paraId="2577C46A" w14:textId="2E6D20BF" w:rsidR="00FB1B85" w:rsidRPr="00B13DE4" w:rsidRDefault="00FB1B85" w:rsidP="009A34E5">
      <w:pPr>
        <w:tabs>
          <w:tab w:val="left" w:pos="284"/>
        </w:tabs>
        <w:spacing w:before="120" w:after="120"/>
        <w:ind w:left="851" w:hanging="567"/>
        <w:jc w:val="both"/>
        <w:rPr>
          <w:bCs/>
        </w:rPr>
      </w:pPr>
      <w:r w:rsidRPr="00B13DE4">
        <w:rPr>
          <w:bCs/>
        </w:rPr>
        <w:t xml:space="preserve">4.1.4 </w:t>
      </w:r>
      <w:r w:rsidRPr="00B13DE4">
        <w:t>peatada sõit õpilasliinil, kui selgub, et vajadus õpilasveoks puudub kehtestatud piirangute või eriolukorra tõttu.</w:t>
      </w:r>
    </w:p>
    <w:p w14:paraId="74089821" w14:textId="77777777" w:rsidR="002F1927" w:rsidRPr="00F71F69" w:rsidRDefault="002F1927" w:rsidP="009A34E5">
      <w:pPr>
        <w:tabs>
          <w:tab w:val="left" w:pos="284"/>
          <w:tab w:val="left" w:pos="1419"/>
        </w:tabs>
        <w:spacing w:before="120" w:after="120"/>
        <w:ind w:left="426" w:hanging="426"/>
        <w:jc w:val="both"/>
        <w:rPr>
          <w:bCs/>
        </w:rPr>
      </w:pPr>
      <w:r w:rsidRPr="00F71F69">
        <w:rPr>
          <w:bCs/>
        </w:rPr>
        <w:t>4.2 Tellija kohustub:</w:t>
      </w:r>
    </w:p>
    <w:p w14:paraId="08C11F08" w14:textId="261C0F70" w:rsidR="002F1927" w:rsidRPr="00F71F69" w:rsidRDefault="002F1927" w:rsidP="009A34E5">
      <w:pPr>
        <w:tabs>
          <w:tab w:val="left" w:pos="284"/>
        </w:tabs>
        <w:spacing w:before="120" w:after="120"/>
        <w:ind w:left="851" w:hanging="567"/>
        <w:jc w:val="both"/>
        <w:rPr>
          <w:bCs/>
        </w:rPr>
      </w:pPr>
      <w:r w:rsidRPr="00F71F69">
        <w:rPr>
          <w:bCs/>
        </w:rPr>
        <w:t xml:space="preserve">4.2.1 esitama Töövõtjale tellimused, nende muudatused ja teatama tellimuste tühistamisest ette </w:t>
      </w:r>
      <w:r w:rsidR="00FE1FFB">
        <w:rPr>
          <w:bCs/>
        </w:rPr>
        <w:t>L</w:t>
      </w:r>
      <w:r w:rsidRPr="00F71F69">
        <w:rPr>
          <w:bCs/>
        </w:rPr>
        <w:t>epingus ettenähtud tähtaegadel ja vormis;</w:t>
      </w:r>
    </w:p>
    <w:p w14:paraId="73D01EE4" w14:textId="77777777" w:rsidR="002F1927" w:rsidRPr="00F71F69" w:rsidRDefault="002F1927" w:rsidP="009A34E5">
      <w:pPr>
        <w:tabs>
          <w:tab w:val="left" w:pos="284"/>
        </w:tabs>
        <w:spacing w:before="120" w:after="120"/>
        <w:ind w:left="710" w:hanging="426"/>
        <w:jc w:val="both"/>
      </w:pPr>
      <w:r w:rsidRPr="00F71F69">
        <w:rPr>
          <w:bCs/>
        </w:rPr>
        <w:t xml:space="preserve">4.2.2 maksma Töövõtjale </w:t>
      </w:r>
      <w:r>
        <w:rPr>
          <w:bCs/>
        </w:rPr>
        <w:t xml:space="preserve">nõuetekohaselt teostatud teenuse eest </w:t>
      </w:r>
      <w:r w:rsidRPr="00F71F69">
        <w:rPr>
          <w:bCs/>
        </w:rPr>
        <w:t>kokkulepitud tasu.</w:t>
      </w:r>
    </w:p>
    <w:p w14:paraId="123DF862" w14:textId="77777777" w:rsidR="002F1927" w:rsidRPr="00F71F69" w:rsidRDefault="002F1927" w:rsidP="009A34E5">
      <w:pPr>
        <w:tabs>
          <w:tab w:val="left" w:pos="284"/>
        </w:tabs>
        <w:spacing w:before="120" w:after="120"/>
        <w:ind w:left="426" w:hanging="426"/>
        <w:jc w:val="both"/>
      </w:pPr>
    </w:p>
    <w:p w14:paraId="6E6E7C46" w14:textId="77777777" w:rsidR="002F1927" w:rsidRPr="00F71F69" w:rsidRDefault="002F1927" w:rsidP="009A34E5">
      <w:pPr>
        <w:tabs>
          <w:tab w:val="left" w:pos="284"/>
        </w:tabs>
        <w:spacing w:before="120" w:after="120"/>
        <w:ind w:left="426" w:hanging="426"/>
        <w:jc w:val="both"/>
        <w:rPr>
          <w:b/>
        </w:rPr>
      </w:pPr>
      <w:r w:rsidRPr="00F71F69">
        <w:rPr>
          <w:b/>
        </w:rPr>
        <w:t>5.</w:t>
      </w:r>
      <w:r>
        <w:rPr>
          <w:b/>
        </w:rPr>
        <w:t xml:space="preserve"> </w:t>
      </w:r>
      <w:r w:rsidRPr="00F71F69">
        <w:rPr>
          <w:b/>
        </w:rPr>
        <w:t>Töövõtja õigused ja kohustused</w:t>
      </w:r>
    </w:p>
    <w:p w14:paraId="1FA27DDF" w14:textId="77777777" w:rsidR="002F1927" w:rsidRPr="00F71F69" w:rsidRDefault="002F1927" w:rsidP="009A34E5">
      <w:pPr>
        <w:tabs>
          <w:tab w:val="left" w:pos="284"/>
        </w:tabs>
        <w:spacing w:before="120" w:after="120"/>
        <w:ind w:left="426" w:hanging="426"/>
        <w:jc w:val="both"/>
      </w:pPr>
      <w:r w:rsidRPr="00F71F69">
        <w:t>5.1 Töövõtjal on õigus:</w:t>
      </w:r>
    </w:p>
    <w:p w14:paraId="37C391FA" w14:textId="700A51EF" w:rsidR="002F1927" w:rsidRPr="00F71F69" w:rsidRDefault="002F1927" w:rsidP="009A34E5">
      <w:pPr>
        <w:tabs>
          <w:tab w:val="left" w:pos="284"/>
        </w:tabs>
        <w:spacing w:before="120" w:after="120"/>
        <w:ind w:left="851" w:hanging="567"/>
        <w:jc w:val="both"/>
      </w:pPr>
      <w:r w:rsidRPr="00F71F69">
        <w:t>5.1.1 keelduda tellimuse täitmisest, kui see pole esit</w:t>
      </w:r>
      <w:r w:rsidRPr="00AD754F">
        <w:t xml:space="preserve">atud </w:t>
      </w:r>
      <w:r w:rsidR="00FE1FFB" w:rsidRPr="00AD754F">
        <w:t>L</w:t>
      </w:r>
      <w:r w:rsidRPr="00AD754F">
        <w:t>epingus ettenähtud vormi</w:t>
      </w:r>
      <w:r w:rsidRPr="00F71F69">
        <w:t>s ja tähtaega arvestades. Õigus keeldumiseks puudub, kui Töövõtja on sellise tellimuse täitmiseks nõusoleku andnud;</w:t>
      </w:r>
    </w:p>
    <w:p w14:paraId="64C405F9" w14:textId="77777777" w:rsidR="002F1927" w:rsidRPr="00F71F69" w:rsidRDefault="002F1927" w:rsidP="009A34E5">
      <w:pPr>
        <w:tabs>
          <w:tab w:val="left" w:pos="284"/>
        </w:tabs>
        <w:spacing w:before="120" w:after="120"/>
        <w:ind w:left="851" w:hanging="567"/>
        <w:jc w:val="both"/>
      </w:pPr>
      <w:r w:rsidRPr="00F71F69">
        <w:t>5.1.2 mitte järgida sõiduplaani, kui ei ole tagatud sõitjate ja liiklejate ohutus Töövõtjast mittesõltuvatel asjaoludel;</w:t>
      </w:r>
    </w:p>
    <w:p w14:paraId="4F261FB6" w14:textId="77777777" w:rsidR="002F1927" w:rsidRPr="00F71F69" w:rsidRDefault="002F1927" w:rsidP="009A34E5">
      <w:pPr>
        <w:tabs>
          <w:tab w:val="left" w:pos="284"/>
        </w:tabs>
        <w:spacing w:before="120" w:after="120"/>
        <w:ind w:left="851" w:hanging="567"/>
        <w:jc w:val="both"/>
      </w:pPr>
      <w:r w:rsidRPr="00F71F69">
        <w:lastRenderedPageBreak/>
        <w:t xml:space="preserve">5.1.3 esitada taotlus sõiduplaani muutmiseks, kui liini teenindamisel on selgunud alalise iseloomuga asjaolud, mis ei võimalda sõiduplaanist kinni pidada. </w:t>
      </w:r>
    </w:p>
    <w:p w14:paraId="049B656F" w14:textId="77777777" w:rsidR="002F1927" w:rsidRPr="00F71F69" w:rsidRDefault="002F1927" w:rsidP="009A34E5">
      <w:pPr>
        <w:tabs>
          <w:tab w:val="left" w:pos="284"/>
        </w:tabs>
        <w:spacing w:before="120" w:after="120"/>
        <w:ind w:left="426" w:hanging="426"/>
        <w:jc w:val="both"/>
      </w:pPr>
      <w:r w:rsidRPr="00F71F69">
        <w:t>5.2. Töövõtja kohustub:</w:t>
      </w:r>
    </w:p>
    <w:p w14:paraId="588EFE68" w14:textId="220C17F8" w:rsidR="002F1927" w:rsidRPr="00F71F69" w:rsidRDefault="002F1927" w:rsidP="009A34E5">
      <w:pPr>
        <w:tabs>
          <w:tab w:val="left" w:pos="284"/>
        </w:tabs>
        <w:spacing w:before="120" w:after="120"/>
        <w:ind w:left="851" w:hanging="567"/>
        <w:jc w:val="both"/>
      </w:pPr>
      <w:r w:rsidRPr="00F71F69">
        <w:t xml:space="preserve">5.2.1 tagama õpilaste </w:t>
      </w:r>
      <w:r w:rsidR="0060534E">
        <w:t>liiniveo</w:t>
      </w:r>
      <w:r w:rsidRPr="00F71F69">
        <w:t xml:space="preserve"> vastavalt kokkulepitud marsruutidele ja kellaaegadele;</w:t>
      </w:r>
    </w:p>
    <w:p w14:paraId="00C2C6A2" w14:textId="77777777" w:rsidR="002F1927" w:rsidRPr="00704453" w:rsidRDefault="002F1927" w:rsidP="009A34E5">
      <w:pPr>
        <w:tabs>
          <w:tab w:val="left" w:pos="284"/>
        </w:tabs>
        <w:spacing w:before="120" w:after="120"/>
        <w:ind w:left="851" w:hanging="567"/>
        <w:jc w:val="both"/>
      </w:pPr>
      <w:r w:rsidRPr="00704453">
        <w:t>5.2.2 andma ette bussi ühekordses tellimuses näidatud tähtajal ja kohas;</w:t>
      </w:r>
    </w:p>
    <w:p w14:paraId="4B4AE914" w14:textId="1CADE61E" w:rsidR="002F1927" w:rsidRPr="00B13DE4" w:rsidRDefault="002F1927" w:rsidP="009A34E5">
      <w:pPr>
        <w:tabs>
          <w:tab w:val="left" w:pos="284"/>
        </w:tabs>
        <w:spacing w:before="120" w:after="120"/>
        <w:ind w:left="851" w:hanging="567"/>
        <w:jc w:val="both"/>
      </w:pPr>
      <w:r w:rsidRPr="00704453">
        <w:t xml:space="preserve">5.2.3 tagama </w:t>
      </w:r>
      <w:r w:rsidR="00AD754F">
        <w:t>Lepin</w:t>
      </w:r>
      <w:r w:rsidR="00AD754F" w:rsidRPr="00B13DE4">
        <w:t>gu Täitmine</w:t>
      </w:r>
      <w:r w:rsidRPr="00B13DE4">
        <w:t>, kui marsruudile väljumine või tellimuse täitmine ei ole Töövõtja bussiga võimalik</w:t>
      </w:r>
      <w:r w:rsidR="00AD754F" w:rsidRPr="00B13DE4">
        <w:t>. Õpilasi transportides teel juhtunud rikke või avarii korral tuleb jõuda asendusbussiga rikke kohta ühe tunni jooksul.</w:t>
      </w:r>
    </w:p>
    <w:p w14:paraId="13DC6EE6" w14:textId="77777777" w:rsidR="002F1927" w:rsidRPr="00F71F69" w:rsidRDefault="002F1927" w:rsidP="009A34E5">
      <w:pPr>
        <w:tabs>
          <w:tab w:val="left" w:pos="284"/>
        </w:tabs>
        <w:spacing w:before="120" w:after="120"/>
        <w:ind w:left="851" w:hanging="567"/>
        <w:jc w:val="both"/>
      </w:pPr>
      <w:r w:rsidRPr="00F71F69">
        <w:t xml:space="preserve">5.2.4 viivitamatult teavitama Tellijat ettenägematutest asjaoludest, mis ei võimalda marsruudile väljuda või tellimust täita; </w:t>
      </w:r>
    </w:p>
    <w:p w14:paraId="0A972934" w14:textId="200173CE" w:rsidR="002F1927" w:rsidRPr="00F71F69" w:rsidRDefault="002F1927" w:rsidP="009A34E5">
      <w:pPr>
        <w:tabs>
          <w:tab w:val="left" w:pos="284"/>
        </w:tabs>
        <w:spacing w:before="120" w:after="120"/>
        <w:ind w:left="851" w:hanging="567"/>
        <w:jc w:val="both"/>
      </w:pPr>
      <w:r w:rsidRPr="00F71F69">
        <w:t xml:space="preserve">5.2.5 osutama </w:t>
      </w:r>
      <w:r w:rsidR="00FE1FFB">
        <w:t>L</w:t>
      </w:r>
      <w:r w:rsidRPr="00F71F69">
        <w:t xml:space="preserve">epingu objektiks olevat teenust nõuetekohaselt, mis hõlmab muuhulgas kohustuse omal kulul hankida </w:t>
      </w:r>
      <w:r w:rsidRPr="00735F9F">
        <w:t>kogu sõitjateveo teenuse osutamiseks vajaliku kvalifitseeritud tööjõu,</w:t>
      </w:r>
      <w:r w:rsidRPr="00F71F69">
        <w:t xml:space="preserve"> kõik </w:t>
      </w:r>
      <w:r>
        <w:t xml:space="preserve">sõitjateveoks </w:t>
      </w:r>
      <w:r w:rsidRPr="00F71F69">
        <w:t xml:space="preserve">kasutatavad töövahendid ja </w:t>
      </w:r>
      <w:r>
        <w:t xml:space="preserve">nõuetekohased </w:t>
      </w:r>
      <w:r w:rsidRPr="00F71F69">
        <w:t xml:space="preserve">sõidukid, samuti teostama muud toimingud, mis on vajalikud </w:t>
      </w:r>
      <w:r w:rsidR="00FE1FFB">
        <w:t>L</w:t>
      </w:r>
      <w:r w:rsidRPr="00F71F69">
        <w:t xml:space="preserve">epingu täitmiseks, sh tagama </w:t>
      </w:r>
      <w:r>
        <w:t xml:space="preserve">sõitjateveo teenuse osutamisel </w:t>
      </w:r>
      <w:r w:rsidRPr="00F71F69">
        <w:t xml:space="preserve">sõidukite vastavuse tehnilistele nõuetele. </w:t>
      </w:r>
    </w:p>
    <w:p w14:paraId="6414537B" w14:textId="77777777" w:rsidR="002F1927" w:rsidRPr="00F71F69" w:rsidRDefault="002F1927" w:rsidP="009A34E5">
      <w:pPr>
        <w:tabs>
          <w:tab w:val="left" w:pos="284"/>
        </w:tabs>
        <w:spacing w:before="120" w:after="120"/>
        <w:ind w:left="851" w:hanging="567"/>
        <w:jc w:val="both"/>
      </w:pPr>
      <w:r w:rsidRPr="00F71F69">
        <w:t xml:space="preserve">5.2.6 tagama oma kulul </w:t>
      </w:r>
      <w:r>
        <w:t xml:space="preserve">sõitjateveoks kasutatava </w:t>
      </w:r>
      <w:r w:rsidRPr="00F71F69">
        <w:t xml:space="preserve">sõiduki korrasoleku, sealhulgas puhtuse ja </w:t>
      </w:r>
      <w:r>
        <w:t>nõutava d</w:t>
      </w:r>
      <w:r w:rsidRPr="00F71F69">
        <w:t>okumentatsiooni;</w:t>
      </w:r>
    </w:p>
    <w:p w14:paraId="7AD37A3C" w14:textId="77777777" w:rsidR="002F1927" w:rsidRPr="00F71F69" w:rsidRDefault="002F1927" w:rsidP="009A34E5">
      <w:pPr>
        <w:tabs>
          <w:tab w:val="left" w:pos="284"/>
        </w:tabs>
        <w:spacing w:before="120" w:after="120"/>
        <w:ind w:left="851" w:hanging="567"/>
        <w:jc w:val="both"/>
      </w:pPr>
      <w:r w:rsidRPr="00F71F69">
        <w:t xml:space="preserve">5.2.7 tagama oma kulul </w:t>
      </w:r>
      <w:r>
        <w:t>kõik sõitjateveoks kasutatava s</w:t>
      </w:r>
      <w:r w:rsidRPr="00F71F69">
        <w:t>õi</w:t>
      </w:r>
      <w:r>
        <w:t>duki nõuetekohaseks ekspluatatsiooniks vajaliku sh</w:t>
      </w:r>
      <w:r w:rsidRPr="00F71F69">
        <w:t xml:space="preserve"> kulu</w:t>
      </w:r>
      <w:r>
        <w:t xml:space="preserve">vahendid näiteks nõuetekohased </w:t>
      </w:r>
      <w:r w:rsidRPr="00F71F69">
        <w:t xml:space="preserve">rehvid, </w:t>
      </w:r>
      <w:r>
        <w:t>vajaliku kütuse ja määrded samuti kohustusliku kindlustuse, tehnoülevaatuse</w:t>
      </w:r>
      <w:r w:rsidRPr="00F71F69">
        <w:t xml:space="preserve"> jmt; </w:t>
      </w:r>
    </w:p>
    <w:p w14:paraId="1E0546DC" w14:textId="77777777" w:rsidR="002F1927" w:rsidRPr="00F71F69" w:rsidRDefault="002F1927" w:rsidP="009A34E5">
      <w:pPr>
        <w:tabs>
          <w:tab w:val="left" w:pos="284"/>
        </w:tabs>
        <w:spacing w:before="120" w:after="120"/>
        <w:ind w:left="851" w:hanging="567"/>
        <w:jc w:val="both"/>
      </w:pPr>
      <w:r w:rsidRPr="00F71F69">
        <w:t xml:space="preserve">5.2.8 töö teostamisel kaitsma ja mitte ohtu seadma inimeste elu ja tervist, vara </w:t>
      </w:r>
      <w:r>
        <w:t>või</w:t>
      </w:r>
      <w:r w:rsidRPr="00F71F69">
        <w:t xml:space="preserve"> keskkonda.</w:t>
      </w:r>
    </w:p>
    <w:p w14:paraId="4B7C3186" w14:textId="0D1FD4B7" w:rsidR="002F1927" w:rsidRPr="0002567E" w:rsidRDefault="002F1927" w:rsidP="009A34E5">
      <w:pPr>
        <w:tabs>
          <w:tab w:val="left" w:pos="284"/>
        </w:tabs>
        <w:spacing w:before="120" w:after="120"/>
        <w:ind w:left="851" w:hanging="567"/>
        <w:jc w:val="both"/>
      </w:pPr>
      <w:r w:rsidRPr="00F71F69">
        <w:t xml:space="preserve">5.2.9 osutama </w:t>
      </w:r>
      <w:r>
        <w:t xml:space="preserve">sõitjateveo </w:t>
      </w:r>
      <w:r w:rsidRPr="00F71F69">
        <w:t>teenust vajaliku professionaalsusega, rakendades oma erialaseid teadmisi ja kogemusi p</w:t>
      </w:r>
      <w:r w:rsidRPr="0002567E">
        <w:t xml:space="preserve">arimal võimalikul viisil, teostades töö kvaliteetselt ja vastavuses Eestis kehtivate õigusaktide, normide ja eeskirjade ning hea tavaga sh täitma kõiki, kuid mitte ainult, liiklusseadusest, ühistranspordiseadusest ja autoveoseadusest ning </w:t>
      </w:r>
      <w:r w:rsidR="007919D4">
        <w:t>L</w:t>
      </w:r>
      <w:r w:rsidRPr="0002567E">
        <w:t>epingust teenuse osutamisele tulenevaid nõudeid.</w:t>
      </w:r>
    </w:p>
    <w:p w14:paraId="7684C615" w14:textId="76537553" w:rsidR="002F1927" w:rsidRPr="0002567E" w:rsidRDefault="002F1927" w:rsidP="009A34E5">
      <w:pPr>
        <w:tabs>
          <w:tab w:val="left" w:pos="284"/>
        </w:tabs>
        <w:spacing w:before="120" w:after="120"/>
        <w:ind w:left="851" w:hanging="567"/>
        <w:jc w:val="both"/>
      </w:pPr>
      <w:r w:rsidRPr="0002567E">
        <w:t xml:space="preserve">5.2.10 tagama sõitjateveo teenuse osutamisel </w:t>
      </w:r>
      <w:r w:rsidR="00EF4ED2">
        <w:t>nõuetele vastava</w:t>
      </w:r>
      <w:r w:rsidRPr="0002567E">
        <w:t xml:space="preserve"> tööjõu kasutamise</w:t>
      </w:r>
      <w:r w:rsidR="00A17E8B">
        <w:t>, sh bussijuhtide ja veokorraldaja keeleoskus</w:t>
      </w:r>
      <w:r w:rsidRPr="0002567E">
        <w:t>.</w:t>
      </w:r>
    </w:p>
    <w:p w14:paraId="5EAFFCC0" w14:textId="77777777" w:rsidR="002F1927" w:rsidRPr="0002567E" w:rsidRDefault="002F1927" w:rsidP="009A34E5">
      <w:pPr>
        <w:tabs>
          <w:tab w:val="left" w:pos="284"/>
        </w:tabs>
        <w:spacing w:before="120" w:after="120"/>
        <w:ind w:left="426" w:hanging="426"/>
        <w:jc w:val="both"/>
        <w:rPr>
          <w:b/>
        </w:rPr>
      </w:pPr>
    </w:p>
    <w:p w14:paraId="20804BF6" w14:textId="77777777" w:rsidR="002F1927" w:rsidRPr="00F71F69" w:rsidRDefault="002F1927" w:rsidP="009A34E5">
      <w:pPr>
        <w:tabs>
          <w:tab w:val="left" w:pos="284"/>
        </w:tabs>
        <w:spacing w:before="120" w:after="120"/>
        <w:ind w:left="426" w:hanging="426"/>
        <w:jc w:val="both"/>
        <w:rPr>
          <w:bCs/>
        </w:rPr>
      </w:pPr>
      <w:r w:rsidRPr="00F71F69">
        <w:rPr>
          <w:b/>
        </w:rPr>
        <w:t>6. Poolte vastutus</w:t>
      </w:r>
    </w:p>
    <w:p w14:paraId="74EED9A8" w14:textId="77777777" w:rsidR="002F1927" w:rsidRPr="006C18C3" w:rsidRDefault="002F1927" w:rsidP="009A34E5">
      <w:pPr>
        <w:tabs>
          <w:tab w:val="left" w:pos="284"/>
        </w:tabs>
        <w:spacing w:before="120" w:after="120"/>
        <w:ind w:left="426" w:hanging="426"/>
        <w:jc w:val="both"/>
        <w:rPr>
          <w:bCs/>
        </w:rPr>
      </w:pPr>
      <w:r w:rsidRPr="00F71F69">
        <w:rPr>
          <w:bCs/>
        </w:rPr>
        <w:t xml:space="preserve">6.1 Sõidugraafikuga määratud tähtajaks või selles kokkulepitud ajaks </w:t>
      </w:r>
      <w:r>
        <w:rPr>
          <w:bCs/>
        </w:rPr>
        <w:t xml:space="preserve">bussi </w:t>
      </w:r>
      <w:r w:rsidRPr="00F71F69">
        <w:rPr>
          <w:bCs/>
        </w:rPr>
        <w:t>ette</w:t>
      </w:r>
      <w:r>
        <w:rPr>
          <w:bCs/>
        </w:rPr>
        <w:t xml:space="preserve"> </w:t>
      </w:r>
      <w:r w:rsidRPr="00F71F69">
        <w:rPr>
          <w:bCs/>
        </w:rPr>
        <w:t xml:space="preserve">andmata jätmisel, samuti marsruudile väljumata jätmisel, samuti Tellija teavitamata jätmisel asjaoludest, mis ei võimalda marsruudile väljuda või tellimust täita, võib Tellija </w:t>
      </w:r>
      <w:r>
        <w:rPr>
          <w:bCs/>
        </w:rPr>
        <w:t>kord</w:t>
      </w:r>
      <w:r w:rsidRPr="006C18C3">
        <w:rPr>
          <w:bCs/>
        </w:rPr>
        <w:t>uv</w:t>
      </w:r>
      <w:r>
        <w:rPr>
          <w:bCs/>
        </w:rPr>
        <w:t>a</w:t>
      </w:r>
      <w:r w:rsidRPr="006C18C3">
        <w:rPr>
          <w:bCs/>
        </w:rPr>
        <w:t xml:space="preserve"> rikkumi</w:t>
      </w:r>
      <w:r>
        <w:rPr>
          <w:bCs/>
        </w:rPr>
        <w:t>s</w:t>
      </w:r>
      <w:r w:rsidRPr="006C18C3">
        <w:rPr>
          <w:bCs/>
        </w:rPr>
        <w:t>e</w:t>
      </w:r>
      <w:r>
        <w:rPr>
          <w:bCs/>
        </w:rPr>
        <w:t xml:space="preserve"> korral</w:t>
      </w:r>
      <w:r w:rsidRPr="00F71F69">
        <w:rPr>
          <w:bCs/>
        </w:rPr>
        <w:t xml:space="preserve"> Lepingu ennetähtaegselt lõpetada</w:t>
      </w:r>
      <w:r w:rsidRPr="006C18C3">
        <w:rPr>
          <w:bCs/>
        </w:rPr>
        <w:t>, teavitades Töövõtjat sellest 7 (seitse) päeva ette.</w:t>
      </w:r>
    </w:p>
    <w:p w14:paraId="0A20F234" w14:textId="77777777" w:rsidR="002F1927" w:rsidRPr="00735F9F" w:rsidRDefault="002F1927" w:rsidP="009A34E5">
      <w:pPr>
        <w:tabs>
          <w:tab w:val="left" w:pos="284"/>
        </w:tabs>
        <w:spacing w:before="120" w:after="120"/>
        <w:ind w:left="426" w:hanging="426"/>
        <w:jc w:val="both"/>
      </w:pPr>
      <w:r w:rsidRPr="006C18C3">
        <w:rPr>
          <w:bCs/>
        </w:rPr>
        <w:t>6.2 Töövõtja peab Tel</w:t>
      </w:r>
      <w:r w:rsidRPr="00735F9F">
        <w:rPr>
          <w:bCs/>
        </w:rPr>
        <w:t>lijale hüvitama bussi vedamiseks ette andmata jätmisest tekkinud kahju.</w:t>
      </w:r>
    </w:p>
    <w:p w14:paraId="2CF86539" w14:textId="5B748B4B" w:rsidR="002F1927" w:rsidRPr="006C18C3" w:rsidRDefault="002F1927" w:rsidP="0002567E">
      <w:pPr>
        <w:tabs>
          <w:tab w:val="left" w:pos="284"/>
        </w:tabs>
        <w:spacing w:before="120" w:after="120"/>
        <w:ind w:left="426" w:hanging="426"/>
        <w:jc w:val="both"/>
      </w:pPr>
      <w:r w:rsidRPr="00735F9F">
        <w:t xml:space="preserve">6.3 Lepingu mittetäitmisel Töövõtja süü tõttu (õpilasliini ära jäämisel ning asendussõiduki mitterakendamisel, ka juhul, kui lapsed ei jõua õigeaegselt kooli Töövõtja süül) maksab Töövõtja leppetrahvi õpilasliini ringi kolmekordse maksumuse määras. Tellijal on õigus kohaldada leppetrahvi – bussi ei anta ette ettenähtud ajal – 500 eurot, muu </w:t>
      </w:r>
      <w:r w:rsidR="007919D4" w:rsidRPr="00735F9F">
        <w:t>L</w:t>
      </w:r>
      <w:r w:rsidRPr="00735F9F">
        <w:t>epingu rikkumise korral iga üksikjuhtum - 100</w:t>
      </w:r>
      <w:r w:rsidRPr="006C18C3">
        <w:t xml:space="preserve"> eurot. Lepingu ja</w:t>
      </w:r>
      <w:r>
        <w:t>/või</w:t>
      </w:r>
      <w:r w:rsidRPr="006C18C3">
        <w:t xml:space="preserve"> sõitjateveo lõpetamisel etteteatamistähtaegu järgimata – leppetrahv 10% </w:t>
      </w:r>
      <w:r w:rsidR="007919D4">
        <w:t>L</w:t>
      </w:r>
      <w:r w:rsidRPr="006C18C3">
        <w:t>epingu kogumaksumusest.</w:t>
      </w:r>
    </w:p>
    <w:p w14:paraId="504FF540" w14:textId="0FCD89BE" w:rsidR="002F1927" w:rsidRPr="006C18C3" w:rsidRDefault="002F1927" w:rsidP="009A34E5">
      <w:pPr>
        <w:tabs>
          <w:tab w:val="left" w:pos="284"/>
        </w:tabs>
        <w:spacing w:before="120" w:after="120"/>
        <w:ind w:left="426" w:hanging="426"/>
        <w:jc w:val="both"/>
        <w:rPr>
          <w:bCs/>
        </w:rPr>
      </w:pPr>
      <w:r w:rsidRPr="006C18C3">
        <w:t>6.5 Leppetrahvide osas on Tellijal õigus teha tasaarvestus Töövõtja</w:t>
      </w:r>
      <w:r w:rsidR="00EF4ED2">
        <w:t>le makstava tasuga</w:t>
      </w:r>
      <w:r w:rsidRPr="006C18C3">
        <w:t xml:space="preserve">. </w:t>
      </w:r>
    </w:p>
    <w:p w14:paraId="26808546" w14:textId="2D822CD4" w:rsidR="002F1927" w:rsidRDefault="002F1927" w:rsidP="009A34E5">
      <w:pPr>
        <w:tabs>
          <w:tab w:val="left" w:pos="284"/>
        </w:tabs>
        <w:spacing w:before="120" w:after="120"/>
        <w:ind w:left="426" w:hanging="426"/>
        <w:jc w:val="both"/>
      </w:pPr>
      <w:r w:rsidRPr="006C18C3">
        <w:lastRenderedPageBreak/>
        <w:t>6.6 Pretensioonid sõitude ära</w:t>
      </w:r>
      <w:r>
        <w:t xml:space="preserve"> </w:t>
      </w:r>
      <w:r w:rsidRPr="006C18C3">
        <w:t xml:space="preserve">jäämise või hilinemise kohta peavad olema Tellija poolt esitatud kirjalikult </w:t>
      </w:r>
      <w:r w:rsidR="00FE1FFB">
        <w:t>10</w:t>
      </w:r>
      <w:r w:rsidRPr="00337816">
        <w:t xml:space="preserve"> (</w:t>
      </w:r>
      <w:r w:rsidR="00FE1FFB">
        <w:t>kümne</w:t>
      </w:r>
      <w:r w:rsidRPr="00337816">
        <w:t>) töö</w:t>
      </w:r>
      <w:r w:rsidRPr="006C18C3">
        <w:t>päeva j</w:t>
      </w:r>
      <w:r w:rsidRPr="00F71F69">
        <w:t>ooksul e-</w:t>
      </w:r>
      <w:r>
        <w:t xml:space="preserve">posti </w:t>
      </w:r>
      <w:r w:rsidRPr="00F71F69">
        <w:t>või kirja teel.</w:t>
      </w:r>
    </w:p>
    <w:p w14:paraId="2B858CEC" w14:textId="77777777" w:rsidR="002F1927" w:rsidRPr="000C0327" w:rsidRDefault="002F1927" w:rsidP="00E9291E">
      <w:pPr>
        <w:tabs>
          <w:tab w:val="left" w:pos="426"/>
        </w:tabs>
        <w:suppressAutoHyphens w:val="0"/>
        <w:ind w:left="426" w:hanging="426"/>
        <w:contextualSpacing/>
        <w:jc w:val="both"/>
        <w:rPr>
          <w:b/>
          <w:bCs/>
          <w:lang w:eastAsia="et-EE"/>
        </w:rPr>
      </w:pPr>
      <w:r>
        <w:rPr>
          <w:lang w:eastAsia="et-EE"/>
        </w:rPr>
        <w:t xml:space="preserve">6.7 </w:t>
      </w:r>
      <w:r w:rsidRPr="0097087E">
        <w:rPr>
          <w:lang w:eastAsia="et-EE"/>
        </w:rPr>
        <w:t>Lepingust tulenevate kohustuste mittetäitmist või mittenõuetekohast täitmist ei loeta Lepingu  rikkumiseks, kui selle põhjuseks olid asjaolud, mida Pooled ei saanud mõjutada, ei võinud ega  pidanud ette nägema ega ära hoidma (Vääramatu jõud). Nimetatud asjaolude olemasolu peab olema tõendatav ning vaatamata eelnimetatud ettenägemata asjaoludele, on Pooled kohustatud võtma tarvitusele abinõud tekkida võiva kahju vähendamiseks. Kui takistav asjaolu on ajutine, on kohustuse rikkumine vabandatav üksnes aja vältel, mil asjaolu takistas kohuse täitmist.</w:t>
      </w:r>
    </w:p>
    <w:p w14:paraId="3D7BFFF1" w14:textId="77777777" w:rsidR="002F1927" w:rsidRPr="00F71F69" w:rsidRDefault="002F1927" w:rsidP="009A34E5">
      <w:pPr>
        <w:tabs>
          <w:tab w:val="left" w:pos="284"/>
        </w:tabs>
        <w:spacing w:before="120" w:after="120"/>
        <w:ind w:left="426" w:hanging="426"/>
        <w:jc w:val="both"/>
        <w:rPr>
          <w:b/>
        </w:rPr>
      </w:pPr>
    </w:p>
    <w:p w14:paraId="5916A1F5" w14:textId="77777777" w:rsidR="002F1927" w:rsidRPr="00F71F69" w:rsidRDefault="002F1927" w:rsidP="009A34E5">
      <w:pPr>
        <w:tabs>
          <w:tab w:val="left" w:pos="284"/>
        </w:tabs>
        <w:spacing w:before="120" w:after="120"/>
        <w:ind w:left="426" w:hanging="426"/>
        <w:jc w:val="both"/>
        <w:rPr>
          <w:b/>
        </w:rPr>
      </w:pPr>
      <w:r w:rsidRPr="00F71F69">
        <w:rPr>
          <w:b/>
        </w:rPr>
        <w:t>7. Vaidluste lahendamise kord</w:t>
      </w:r>
    </w:p>
    <w:p w14:paraId="545012F0" w14:textId="77777777" w:rsidR="002F1927" w:rsidRPr="00F71F69" w:rsidRDefault="002F1927" w:rsidP="009A34E5">
      <w:pPr>
        <w:tabs>
          <w:tab w:val="left" w:pos="284"/>
        </w:tabs>
        <w:spacing w:before="120" w:after="120"/>
        <w:ind w:left="426" w:hanging="426"/>
        <w:jc w:val="both"/>
        <w:rPr>
          <w:b/>
        </w:rPr>
      </w:pPr>
      <w:r w:rsidRPr="00F71F69">
        <w:rPr>
          <w:bCs/>
        </w:rPr>
        <w:t>7.1 Lepingust tulenevad ja sellega seotud vaidlused püüavad Pooled lahendada läbirääkimiste teel. Kui vaidlust ei õnnestu lahendada läbirääkimiste teel, on Pooltel õigus pöörduda vaidluse lahendamiseks kohtusse vastavalt Eesti Vabariigis kehtivatele õigusaktidele.</w:t>
      </w:r>
    </w:p>
    <w:p w14:paraId="1EF36059" w14:textId="77777777" w:rsidR="002F1927" w:rsidRPr="00F71F69" w:rsidRDefault="002F1927" w:rsidP="009A34E5">
      <w:pPr>
        <w:tabs>
          <w:tab w:val="left" w:pos="284"/>
        </w:tabs>
        <w:spacing w:before="120" w:after="120"/>
        <w:ind w:left="426" w:hanging="426"/>
        <w:jc w:val="both"/>
        <w:rPr>
          <w:b/>
        </w:rPr>
      </w:pPr>
    </w:p>
    <w:p w14:paraId="79C40408" w14:textId="77777777" w:rsidR="002F1927" w:rsidRPr="00707CFD" w:rsidRDefault="002F1927" w:rsidP="009A34E5">
      <w:pPr>
        <w:tabs>
          <w:tab w:val="left" w:pos="284"/>
        </w:tabs>
        <w:spacing w:before="120" w:after="120"/>
        <w:ind w:left="426" w:hanging="426"/>
        <w:jc w:val="both"/>
        <w:rPr>
          <w:b/>
        </w:rPr>
      </w:pPr>
      <w:r w:rsidRPr="00F71F69">
        <w:rPr>
          <w:b/>
        </w:rPr>
        <w:t xml:space="preserve">8. Lepingu jõustumine, lõppemine </w:t>
      </w:r>
      <w:r w:rsidRPr="00707CFD">
        <w:rPr>
          <w:b/>
        </w:rPr>
        <w:t>ja lõpetamine ning muutmine</w:t>
      </w:r>
    </w:p>
    <w:p w14:paraId="6FDB8E9B" w14:textId="5A95CBF4" w:rsidR="002F1927" w:rsidRPr="00707CFD" w:rsidRDefault="002F1927" w:rsidP="009A34E5">
      <w:pPr>
        <w:tabs>
          <w:tab w:val="left" w:pos="284"/>
        </w:tabs>
        <w:spacing w:before="120" w:after="120"/>
        <w:ind w:left="426" w:hanging="426"/>
        <w:jc w:val="both"/>
        <w:rPr>
          <w:bCs/>
        </w:rPr>
      </w:pPr>
      <w:r w:rsidRPr="00707CFD">
        <w:rPr>
          <w:bCs/>
        </w:rPr>
        <w:t xml:space="preserve">8.1 Leping jõustub </w:t>
      </w:r>
      <w:r w:rsidRPr="00707CFD">
        <w:t>selle allkirjastamisel</w:t>
      </w:r>
      <w:r w:rsidRPr="00707CFD">
        <w:rPr>
          <w:bCs/>
        </w:rPr>
        <w:t xml:space="preserve">. Kooliõpilaste veoga seotud õigused ja kohustused algavad ja kestavad </w:t>
      </w:r>
      <w:r w:rsidR="004B3D3C">
        <w:rPr>
          <w:bCs/>
        </w:rPr>
        <w:t>L</w:t>
      </w:r>
      <w:r w:rsidRPr="00707CFD">
        <w:rPr>
          <w:bCs/>
        </w:rPr>
        <w:t>epingu punktis 2.3 toodud teenuse osutamise ajal.</w:t>
      </w:r>
    </w:p>
    <w:p w14:paraId="54FAB922" w14:textId="77777777" w:rsidR="002F1927" w:rsidRPr="00707CFD" w:rsidRDefault="002F1927" w:rsidP="00776D3D">
      <w:pPr>
        <w:suppressAutoHyphens w:val="0"/>
        <w:spacing w:after="120"/>
        <w:ind w:left="426" w:hanging="426"/>
        <w:jc w:val="both"/>
        <w:rPr>
          <w:kern w:val="32"/>
        </w:rPr>
      </w:pPr>
      <w:r w:rsidRPr="00707CFD">
        <w:rPr>
          <w:bCs/>
        </w:rPr>
        <w:t xml:space="preserve">8.2 Leping lõpeb teenuse osutamise lõppemise kuu viimasel päeval. </w:t>
      </w:r>
      <w:r w:rsidRPr="00707CFD">
        <w:t>Lepingu lõppemine ei vabasta Pooli nende kohustuste täitmisest, mis tekkisid Lepingu kehtivuse ajal või seoses Lepingu ennetähtaegse lõppemisega.</w:t>
      </w:r>
    </w:p>
    <w:p w14:paraId="319D2BB0" w14:textId="603E1996" w:rsidR="002F1927" w:rsidRPr="00152390" w:rsidRDefault="002F1927" w:rsidP="009A34E5">
      <w:pPr>
        <w:tabs>
          <w:tab w:val="left" w:pos="284"/>
        </w:tabs>
        <w:spacing w:before="120" w:after="120"/>
        <w:ind w:left="426" w:hanging="426"/>
        <w:jc w:val="both"/>
        <w:rPr>
          <w:bCs/>
        </w:rPr>
      </w:pPr>
      <w:r w:rsidRPr="00152390">
        <w:rPr>
          <w:bCs/>
        </w:rPr>
        <w:t>8.3 Pooled võivad nõuda Lepingu ennetähtaegset lõpetamist, teatades sellest teisele Poolele vähemalt 60 päeva ette.</w:t>
      </w:r>
    </w:p>
    <w:p w14:paraId="0C9908A3" w14:textId="77777777" w:rsidR="000A078D" w:rsidRPr="00152390" w:rsidRDefault="002C4514" w:rsidP="000A078D">
      <w:pPr>
        <w:spacing w:after="120"/>
        <w:ind w:left="425" w:hanging="425"/>
        <w:jc w:val="both"/>
      </w:pPr>
      <w:r w:rsidRPr="00152390">
        <w:t xml:space="preserve">8.4 Tellijal on õigus </w:t>
      </w:r>
      <w:r w:rsidR="00735F9F" w:rsidRPr="00152390">
        <w:t>L</w:t>
      </w:r>
      <w:r w:rsidRPr="00152390">
        <w:t xml:space="preserve">eping ennetähtaegselt üles öelda etteteatamistähtajata, kui </w:t>
      </w:r>
    </w:p>
    <w:p w14:paraId="4968808F" w14:textId="273B5B15" w:rsidR="002C4514" w:rsidRPr="00152390" w:rsidRDefault="000A078D" w:rsidP="000A078D">
      <w:pPr>
        <w:spacing w:after="120"/>
        <w:ind w:left="425" w:hanging="425"/>
        <w:jc w:val="both"/>
        <w:rPr>
          <w:lang w:eastAsia="en-US"/>
        </w:rPr>
      </w:pPr>
      <w:r w:rsidRPr="00152390">
        <w:t xml:space="preserve">8.4.1 </w:t>
      </w:r>
      <w:r w:rsidR="002C4514" w:rsidRPr="00152390">
        <w:t>Töövõtja</w:t>
      </w:r>
      <w:r w:rsidR="00550AAA" w:rsidRPr="00152390">
        <w:t xml:space="preserve">l puudub kehtiv sõitjateveo ühenduse </w:t>
      </w:r>
      <w:r w:rsidR="002C4514" w:rsidRPr="00152390">
        <w:t>tegevusl</w:t>
      </w:r>
      <w:r w:rsidR="00550AAA" w:rsidRPr="00152390">
        <w:t>uba</w:t>
      </w:r>
      <w:r w:rsidR="002C4514" w:rsidRPr="00152390">
        <w:rPr>
          <w:lang w:eastAsia="en-US"/>
        </w:rPr>
        <w:t>,</w:t>
      </w:r>
    </w:p>
    <w:p w14:paraId="7FF5647E" w14:textId="77777777" w:rsidR="000A078D" w:rsidRPr="00152390" w:rsidRDefault="000A078D" w:rsidP="000A078D">
      <w:pPr>
        <w:spacing w:after="120"/>
        <w:ind w:left="425" w:hanging="425"/>
        <w:jc w:val="both"/>
      </w:pPr>
      <w:r w:rsidRPr="00152390">
        <w:t xml:space="preserve">8.4.2 </w:t>
      </w:r>
      <w:r w:rsidRPr="00152390">
        <w:rPr>
          <w:lang w:eastAsia="en-US"/>
        </w:rPr>
        <w:t>Töövõtja suhtes on algatatud pankroti- või likvideerimismenetlus</w:t>
      </w:r>
      <w:r w:rsidRPr="00152390">
        <w:t xml:space="preserve"> </w:t>
      </w:r>
    </w:p>
    <w:p w14:paraId="516B83EE" w14:textId="4B53CAE1" w:rsidR="000A078D" w:rsidRPr="00152390" w:rsidRDefault="000A078D" w:rsidP="000A078D">
      <w:pPr>
        <w:spacing w:after="120"/>
        <w:ind w:left="425" w:hanging="425"/>
        <w:jc w:val="both"/>
      </w:pPr>
      <w:r w:rsidRPr="00152390">
        <w:t>8.5 Tellijal on õigus Leping ennetähtaegselt üles öelda 15 päevase etteteatamistähtajaga, kui Töövõtja on ükskõik millist Lepingust tulenevat kohustust rikkunud korduvalt või oluliselt.</w:t>
      </w:r>
      <w:bookmarkStart w:id="0" w:name="_Hlk67037547"/>
    </w:p>
    <w:bookmarkEnd w:id="0"/>
    <w:p w14:paraId="75A1CCB6" w14:textId="5098227C" w:rsidR="002F1927" w:rsidRPr="00152390" w:rsidRDefault="002F1927" w:rsidP="009A34E5">
      <w:pPr>
        <w:tabs>
          <w:tab w:val="left" w:pos="284"/>
        </w:tabs>
        <w:spacing w:before="120" w:after="120"/>
        <w:ind w:left="426" w:hanging="426"/>
        <w:jc w:val="both"/>
        <w:rPr>
          <w:bCs/>
        </w:rPr>
      </w:pPr>
      <w:r w:rsidRPr="00152390">
        <w:rPr>
          <w:bCs/>
        </w:rPr>
        <w:t>8.</w:t>
      </w:r>
      <w:r w:rsidR="000A078D" w:rsidRPr="00152390">
        <w:rPr>
          <w:bCs/>
        </w:rPr>
        <w:t>6</w:t>
      </w:r>
      <w:r w:rsidRPr="00152390">
        <w:rPr>
          <w:bCs/>
        </w:rPr>
        <w:t xml:space="preserve"> </w:t>
      </w:r>
      <w:r w:rsidRPr="00152390">
        <w:t xml:space="preserve">Lepingu tingimusi võib muuta üksnes Poolte kirjalikul kokkuleppel, välja arvatud juhul kui muudatus tuleneb Eesti Vabariigi õigusaktidest. Tellija ja Töövõtja on </w:t>
      </w:r>
      <w:r w:rsidR="004B3D3C" w:rsidRPr="00152390">
        <w:t>L</w:t>
      </w:r>
      <w:r w:rsidRPr="00152390">
        <w:t>epingu muutmisel seotud riigihangete seaduse § 123 tingimustega.</w:t>
      </w:r>
    </w:p>
    <w:p w14:paraId="5B3750C9" w14:textId="77777777" w:rsidR="002F1927" w:rsidRPr="00F71F69" w:rsidRDefault="002F1927" w:rsidP="009A34E5">
      <w:pPr>
        <w:tabs>
          <w:tab w:val="left" w:pos="284"/>
        </w:tabs>
        <w:spacing w:before="120" w:after="120"/>
        <w:ind w:left="426" w:hanging="426"/>
        <w:jc w:val="both"/>
        <w:rPr>
          <w:b/>
          <w:bCs/>
        </w:rPr>
      </w:pPr>
    </w:p>
    <w:p w14:paraId="742313CC" w14:textId="77777777" w:rsidR="002F1927" w:rsidRPr="00F71F69" w:rsidRDefault="002F1927" w:rsidP="009A34E5">
      <w:pPr>
        <w:tabs>
          <w:tab w:val="left" w:pos="284"/>
        </w:tabs>
        <w:spacing w:before="120" w:after="120"/>
        <w:ind w:left="426" w:hanging="426"/>
        <w:jc w:val="both"/>
        <w:rPr>
          <w:b/>
          <w:bCs/>
        </w:rPr>
      </w:pPr>
      <w:r w:rsidRPr="00F71F69">
        <w:rPr>
          <w:b/>
          <w:bCs/>
        </w:rPr>
        <w:t>9. Poolte kontaktisikud</w:t>
      </w:r>
    </w:p>
    <w:p w14:paraId="00BB5EB7" w14:textId="77777777" w:rsidR="002F1927" w:rsidRPr="00F71F69" w:rsidRDefault="002F1927" w:rsidP="009A34E5">
      <w:pPr>
        <w:tabs>
          <w:tab w:val="left" w:pos="284"/>
        </w:tabs>
        <w:spacing w:before="120" w:after="120"/>
        <w:ind w:left="426" w:hanging="426"/>
        <w:jc w:val="both"/>
        <w:rPr>
          <w:bCs/>
        </w:rPr>
      </w:pPr>
      <w:r w:rsidRPr="00F71F69">
        <w:t xml:space="preserve">9.1 </w:t>
      </w:r>
      <w:r w:rsidRPr="00F71F69">
        <w:rPr>
          <w:bCs/>
        </w:rPr>
        <w:t>Poolte kontaktisikud Lepingu täitmisel ja nende sidevahendid on:</w:t>
      </w:r>
    </w:p>
    <w:p w14:paraId="2F2D51A5" w14:textId="311183AB" w:rsidR="002F1927" w:rsidRPr="00F71F69" w:rsidRDefault="002F1927" w:rsidP="009A34E5">
      <w:pPr>
        <w:tabs>
          <w:tab w:val="left" w:pos="284"/>
        </w:tabs>
        <w:spacing w:before="120" w:after="120"/>
        <w:ind w:left="851" w:hanging="567"/>
        <w:jc w:val="both"/>
        <w:rPr>
          <w:bCs/>
        </w:rPr>
      </w:pPr>
      <w:r w:rsidRPr="00F71F69">
        <w:rPr>
          <w:bCs/>
        </w:rPr>
        <w:t>9.1.</w:t>
      </w:r>
      <w:r>
        <w:rPr>
          <w:bCs/>
        </w:rPr>
        <w:t xml:space="preserve">2 Tellija esindaja – </w:t>
      </w:r>
      <w:r w:rsidR="008E5E3D">
        <w:rPr>
          <w:bCs/>
        </w:rPr>
        <w:t>Meelis Heek</w:t>
      </w:r>
      <w:r w:rsidRPr="00F71F69">
        <w:rPr>
          <w:bCs/>
        </w:rPr>
        <w:t>, telefon</w:t>
      </w:r>
      <w:r w:rsidR="008E5E3D">
        <w:rPr>
          <w:bCs/>
        </w:rPr>
        <w:t xml:space="preserve"> 526 5204, </w:t>
      </w:r>
      <w:r w:rsidRPr="00F71F69">
        <w:rPr>
          <w:bCs/>
        </w:rPr>
        <w:t>e-post</w:t>
      </w:r>
      <w:r w:rsidR="008E5E3D">
        <w:rPr>
          <w:bCs/>
        </w:rPr>
        <w:t xml:space="preserve"> meelisheek@hot.ee</w:t>
      </w:r>
      <w:r w:rsidRPr="00F71F69">
        <w:rPr>
          <w:bCs/>
        </w:rPr>
        <w:t xml:space="preserve">; </w:t>
      </w:r>
    </w:p>
    <w:p w14:paraId="78A20580" w14:textId="273ED8AC" w:rsidR="002F1927" w:rsidRPr="00F71F69" w:rsidRDefault="002F1927" w:rsidP="009A34E5">
      <w:pPr>
        <w:tabs>
          <w:tab w:val="left" w:pos="284"/>
        </w:tabs>
        <w:spacing w:before="120" w:after="120"/>
        <w:ind w:left="710" w:hanging="426"/>
        <w:jc w:val="both"/>
        <w:rPr>
          <w:bCs/>
        </w:rPr>
      </w:pPr>
      <w:r w:rsidRPr="00F71F69">
        <w:rPr>
          <w:bCs/>
        </w:rPr>
        <w:t xml:space="preserve">9.1.3 Töövõtja esindaja – </w:t>
      </w:r>
      <w:r w:rsidR="008E5E3D">
        <w:rPr>
          <w:bCs/>
        </w:rPr>
        <w:t>Raim Sarv</w:t>
      </w:r>
      <w:r>
        <w:rPr>
          <w:bCs/>
        </w:rPr>
        <w:t>, telefon</w:t>
      </w:r>
      <w:r w:rsidR="008E5E3D">
        <w:rPr>
          <w:bCs/>
        </w:rPr>
        <w:t xml:space="preserve"> 53329984, </w:t>
      </w:r>
      <w:r>
        <w:rPr>
          <w:bCs/>
        </w:rPr>
        <w:t>e-post</w:t>
      </w:r>
      <w:r w:rsidR="00A325BA">
        <w:rPr>
          <w:bCs/>
        </w:rPr>
        <w:t xml:space="preserve"> raim.sarv@narva-joesuu.ee.</w:t>
      </w:r>
    </w:p>
    <w:p w14:paraId="7AB9EDAE" w14:textId="32A3FC39" w:rsidR="002F1927" w:rsidRPr="00707CFD" w:rsidRDefault="002F1927" w:rsidP="009A34E5">
      <w:pPr>
        <w:spacing w:before="120" w:after="120"/>
        <w:jc w:val="both"/>
      </w:pPr>
      <w:r w:rsidRPr="00F71F69">
        <w:t xml:space="preserve">9.2. Pooled kohustuvad mistahes </w:t>
      </w:r>
      <w:r w:rsidR="004B3D3C">
        <w:t>L</w:t>
      </w:r>
      <w:r>
        <w:t xml:space="preserve">epingu muudatustest või </w:t>
      </w:r>
      <w:r w:rsidRPr="00F71F69">
        <w:t xml:space="preserve">oma esindajate või kontaktandmete </w:t>
      </w:r>
      <w:r>
        <w:t xml:space="preserve">muudatustest </w:t>
      </w:r>
      <w:r w:rsidRPr="00F71F69">
        <w:t xml:space="preserve">viivitamatult kirjalikult või kirjalikku taasesitamist võimaldavas vormis teavitama teist Poolt. Kuni teate kättesaamiseni loetakse teise Poole jaoks kehtivaks andmed, mis on temale </w:t>
      </w:r>
      <w:r w:rsidRPr="00707CFD">
        <w:t>esitatud.</w:t>
      </w:r>
    </w:p>
    <w:p w14:paraId="49E01D47" w14:textId="77777777" w:rsidR="002F1927" w:rsidRPr="00707CFD" w:rsidRDefault="002F1927" w:rsidP="009A34E5">
      <w:pPr>
        <w:spacing w:before="120" w:after="120"/>
        <w:jc w:val="both"/>
      </w:pPr>
      <w:r w:rsidRPr="00707CFD">
        <w:rPr>
          <w:bCs/>
        </w:rPr>
        <w:t xml:space="preserve">9.3. </w:t>
      </w:r>
      <w:r w:rsidRPr="00707CFD">
        <w:t>Leping on allkirjastatud digitaalselt. Lepingu sõlmimise kuupäevaks on hilisema allkirja andmise kuupäev.</w:t>
      </w:r>
    </w:p>
    <w:p w14:paraId="35D00A61" w14:textId="77777777" w:rsidR="002F1927" w:rsidRPr="00F71F69" w:rsidRDefault="002F1927" w:rsidP="009A34E5">
      <w:pPr>
        <w:spacing w:before="120" w:after="120"/>
        <w:jc w:val="both"/>
        <w:rPr>
          <w:bCs/>
        </w:rPr>
      </w:pPr>
    </w:p>
    <w:p w14:paraId="092B0010" w14:textId="3BCBBA3C" w:rsidR="002F1927" w:rsidRPr="00F71F69" w:rsidRDefault="00360E3F" w:rsidP="009A34E5">
      <w:pPr>
        <w:tabs>
          <w:tab w:val="left" w:pos="284"/>
        </w:tabs>
        <w:spacing w:before="120" w:after="120"/>
        <w:ind w:left="426" w:hanging="426"/>
        <w:jc w:val="both"/>
        <w:rPr>
          <w:bCs/>
        </w:rPr>
      </w:pPr>
      <w:r>
        <w:rPr>
          <w:b/>
          <w:bCs/>
        </w:rPr>
        <w:t>10</w:t>
      </w:r>
      <w:r w:rsidRPr="00360E3F">
        <w:rPr>
          <w:b/>
          <w:bCs/>
        </w:rPr>
        <w:t xml:space="preserve">. </w:t>
      </w:r>
      <w:r w:rsidR="002F1927" w:rsidRPr="00360E3F">
        <w:rPr>
          <w:b/>
          <w:bCs/>
        </w:rPr>
        <w:t>Poolte andmed</w:t>
      </w: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4678"/>
        <w:gridCol w:w="4567"/>
      </w:tblGrid>
      <w:tr w:rsidR="002F1927" w:rsidRPr="00360E3F" w14:paraId="627EF767" w14:textId="77777777" w:rsidTr="00360E3F">
        <w:trPr>
          <w:cantSplit/>
        </w:trPr>
        <w:tc>
          <w:tcPr>
            <w:tcW w:w="4678" w:type="dxa"/>
          </w:tcPr>
          <w:p w14:paraId="51AE0A9A" w14:textId="77777777" w:rsidR="002F1927" w:rsidRPr="00360E3F" w:rsidRDefault="002F1927" w:rsidP="009A34E5">
            <w:pPr>
              <w:spacing w:before="120" w:after="120"/>
              <w:jc w:val="both"/>
            </w:pPr>
            <w:r w:rsidRPr="00360E3F">
              <w:t>Tellija:</w:t>
            </w:r>
          </w:p>
        </w:tc>
        <w:tc>
          <w:tcPr>
            <w:tcW w:w="4567" w:type="dxa"/>
          </w:tcPr>
          <w:p w14:paraId="1CD996E8" w14:textId="77777777" w:rsidR="002F1927" w:rsidRPr="00360E3F" w:rsidRDefault="002F1927" w:rsidP="009A34E5">
            <w:pPr>
              <w:spacing w:before="120" w:after="120"/>
              <w:jc w:val="both"/>
            </w:pPr>
            <w:r w:rsidRPr="00360E3F">
              <w:t>Töövõtja:</w:t>
            </w:r>
          </w:p>
        </w:tc>
      </w:tr>
      <w:tr w:rsidR="002F1927" w14:paraId="79EE8232" w14:textId="77777777" w:rsidTr="00360E3F">
        <w:trPr>
          <w:cantSplit/>
        </w:trPr>
        <w:tc>
          <w:tcPr>
            <w:tcW w:w="4678" w:type="dxa"/>
          </w:tcPr>
          <w:p w14:paraId="06BED5CB" w14:textId="3D18204A" w:rsidR="002F1927" w:rsidRPr="00360E3F" w:rsidRDefault="002F1927" w:rsidP="009A34E5">
            <w:pPr>
              <w:spacing w:before="120" w:after="120"/>
              <w:jc w:val="both"/>
              <w:rPr>
                <w:b/>
              </w:rPr>
            </w:pPr>
            <w:r>
              <w:rPr>
                <w:b/>
              </w:rPr>
              <w:t>Narva-Jõesuu Linnavalitsus</w:t>
            </w:r>
          </w:p>
        </w:tc>
        <w:tc>
          <w:tcPr>
            <w:tcW w:w="4567" w:type="dxa"/>
          </w:tcPr>
          <w:p w14:paraId="621C7CD9" w14:textId="76C095AE" w:rsidR="002F1927" w:rsidRDefault="00A325BA" w:rsidP="009A34E5">
            <w:pPr>
              <w:snapToGrid w:val="0"/>
              <w:spacing w:before="120" w:after="120"/>
              <w:jc w:val="both"/>
              <w:rPr>
                <w:b/>
              </w:rPr>
            </w:pPr>
            <w:r>
              <w:rPr>
                <w:b/>
              </w:rPr>
              <w:t>MEELIS HEEK</w:t>
            </w:r>
          </w:p>
        </w:tc>
      </w:tr>
      <w:tr w:rsidR="00360E3F" w14:paraId="5633E460" w14:textId="77777777" w:rsidTr="00360E3F">
        <w:trPr>
          <w:cantSplit/>
        </w:trPr>
        <w:tc>
          <w:tcPr>
            <w:tcW w:w="4678" w:type="dxa"/>
          </w:tcPr>
          <w:p w14:paraId="57F29C56" w14:textId="6F9EE084" w:rsidR="00360E3F" w:rsidRPr="00360E3F" w:rsidRDefault="00360E3F" w:rsidP="009A34E5">
            <w:pPr>
              <w:spacing w:before="120" w:after="120"/>
              <w:jc w:val="both"/>
              <w:rPr>
                <w:bCs/>
              </w:rPr>
            </w:pPr>
            <w:r w:rsidRPr="00360E3F">
              <w:rPr>
                <w:bCs/>
              </w:rPr>
              <w:t>registrikood 77000499</w:t>
            </w:r>
          </w:p>
        </w:tc>
        <w:tc>
          <w:tcPr>
            <w:tcW w:w="4567" w:type="dxa"/>
          </w:tcPr>
          <w:p w14:paraId="116476F2" w14:textId="018DA85F" w:rsidR="00360E3F" w:rsidRPr="00360E3F" w:rsidRDefault="00A325BA" w:rsidP="009A34E5">
            <w:pPr>
              <w:snapToGrid w:val="0"/>
              <w:spacing w:before="120" w:after="120"/>
              <w:jc w:val="both"/>
              <w:rPr>
                <w:bCs/>
              </w:rPr>
            </w:pPr>
            <w:r>
              <w:rPr>
                <w:bCs/>
              </w:rPr>
              <w:t>r</w:t>
            </w:r>
            <w:r w:rsidR="00360E3F" w:rsidRPr="00360E3F">
              <w:rPr>
                <w:bCs/>
              </w:rPr>
              <w:t>egistrikood</w:t>
            </w:r>
            <w:r>
              <w:rPr>
                <w:bCs/>
              </w:rPr>
              <w:t xml:space="preserve"> 10895370</w:t>
            </w:r>
          </w:p>
        </w:tc>
      </w:tr>
      <w:tr w:rsidR="002F1927" w14:paraId="028A10A2" w14:textId="77777777" w:rsidTr="00360E3F">
        <w:trPr>
          <w:cantSplit/>
        </w:trPr>
        <w:tc>
          <w:tcPr>
            <w:tcW w:w="4678" w:type="dxa"/>
          </w:tcPr>
          <w:p w14:paraId="4E05B18C" w14:textId="1ABEBF2E" w:rsidR="002F1927" w:rsidRDefault="00A325BA" w:rsidP="009A34E5">
            <w:pPr>
              <w:spacing w:before="120" w:after="120"/>
              <w:jc w:val="both"/>
            </w:pPr>
            <w:r>
              <w:t>a</w:t>
            </w:r>
            <w:r w:rsidR="002F1927">
              <w:t>adress: J. Poska tn 26, 29023,  Narva-Jõesuu linn, Ida-Virumaa</w:t>
            </w:r>
          </w:p>
        </w:tc>
        <w:tc>
          <w:tcPr>
            <w:tcW w:w="4567" w:type="dxa"/>
          </w:tcPr>
          <w:p w14:paraId="4B792B97" w14:textId="2CA4AC64" w:rsidR="002F1927" w:rsidRDefault="00A325BA" w:rsidP="009A34E5">
            <w:pPr>
              <w:spacing w:before="120" w:after="120"/>
              <w:jc w:val="both"/>
            </w:pPr>
            <w:r>
              <w:t>a</w:t>
            </w:r>
            <w:r w:rsidR="002F1927">
              <w:t>adress:</w:t>
            </w:r>
            <w:r>
              <w:t xml:space="preserve"> Mereküla tn 1 Narva-Jõesuu linn, Ida-Virumaa</w:t>
            </w:r>
          </w:p>
        </w:tc>
      </w:tr>
      <w:tr w:rsidR="002F1927" w14:paraId="3D96FA89" w14:textId="77777777" w:rsidTr="00360E3F">
        <w:trPr>
          <w:cantSplit/>
        </w:trPr>
        <w:tc>
          <w:tcPr>
            <w:tcW w:w="4678" w:type="dxa"/>
          </w:tcPr>
          <w:p w14:paraId="05ACC2FD" w14:textId="0A64BB6C" w:rsidR="002F1927" w:rsidRPr="00707CFD" w:rsidRDefault="00A325BA" w:rsidP="009A34E5">
            <w:pPr>
              <w:spacing w:before="120" w:after="120"/>
              <w:jc w:val="both"/>
            </w:pPr>
            <w:r>
              <w:t>t</w:t>
            </w:r>
            <w:r w:rsidR="002F1927" w:rsidRPr="00707CFD">
              <w:t xml:space="preserve">elefon: +372 3599599 </w:t>
            </w:r>
          </w:p>
        </w:tc>
        <w:tc>
          <w:tcPr>
            <w:tcW w:w="4567" w:type="dxa"/>
          </w:tcPr>
          <w:p w14:paraId="4FC116DD" w14:textId="49F36951" w:rsidR="002F1927" w:rsidRPr="00707CFD" w:rsidRDefault="00A325BA" w:rsidP="009A34E5">
            <w:pPr>
              <w:spacing w:before="120" w:after="120"/>
              <w:jc w:val="both"/>
            </w:pPr>
            <w:r>
              <w:t>t</w:t>
            </w:r>
            <w:r w:rsidR="002F1927" w:rsidRPr="00707CFD">
              <w:t xml:space="preserve">elefon: </w:t>
            </w:r>
            <w:r>
              <w:t>+ 372 5265204</w:t>
            </w:r>
          </w:p>
        </w:tc>
      </w:tr>
      <w:tr w:rsidR="002F1927" w14:paraId="496A6960" w14:textId="77777777" w:rsidTr="00360E3F">
        <w:trPr>
          <w:cantSplit/>
        </w:trPr>
        <w:tc>
          <w:tcPr>
            <w:tcW w:w="4678" w:type="dxa"/>
          </w:tcPr>
          <w:p w14:paraId="2E9B0899" w14:textId="42E88D0F" w:rsidR="002F1927" w:rsidRDefault="00A325BA" w:rsidP="009A34E5">
            <w:pPr>
              <w:spacing w:before="120" w:after="120"/>
              <w:jc w:val="both"/>
            </w:pPr>
            <w:r>
              <w:t>e</w:t>
            </w:r>
            <w:r w:rsidR="002F1927">
              <w:t xml:space="preserve">-post: </w:t>
            </w:r>
            <w:hyperlink r:id="rId8" w:history="1">
              <w:r w:rsidRPr="009A5669">
                <w:rPr>
                  <w:rStyle w:val="Hperlink"/>
                </w:rPr>
                <w:t>info@narva-joesuu.ee</w:t>
              </w:r>
            </w:hyperlink>
            <w:r>
              <w:t xml:space="preserve"> </w:t>
            </w:r>
          </w:p>
        </w:tc>
        <w:tc>
          <w:tcPr>
            <w:tcW w:w="4567" w:type="dxa"/>
          </w:tcPr>
          <w:p w14:paraId="0CA5A2FD" w14:textId="18169CC6" w:rsidR="002F1927" w:rsidRDefault="00A325BA" w:rsidP="009A34E5">
            <w:pPr>
              <w:spacing w:before="120" w:after="120"/>
              <w:jc w:val="both"/>
            </w:pPr>
            <w:r>
              <w:t>e</w:t>
            </w:r>
            <w:r w:rsidR="002F1927">
              <w:t>-post:</w:t>
            </w:r>
            <w:r>
              <w:t xml:space="preserve"> </w:t>
            </w:r>
            <w:hyperlink r:id="rId9" w:history="1">
              <w:r w:rsidRPr="009A5669">
                <w:rPr>
                  <w:rStyle w:val="Hperlink"/>
                </w:rPr>
                <w:t>meelisheek@hot.ee</w:t>
              </w:r>
            </w:hyperlink>
            <w:r>
              <w:t xml:space="preserve"> </w:t>
            </w:r>
            <w:r w:rsidR="002F1927">
              <w:t xml:space="preserve">   </w:t>
            </w:r>
          </w:p>
        </w:tc>
      </w:tr>
    </w:tbl>
    <w:p w14:paraId="12595AD3" w14:textId="77777777" w:rsidR="002F1927" w:rsidRPr="00431D9C" w:rsidRDefault="002F1927" w:rsidP="009A34E5">
      <w:pPr>
        <w:spacing w:before="120" w:after="120"/>
        <w:jc w:val="both"/>
        <w:rPr>
          <w:bCs/>
        </w:rPr>
      </w:pPr>
      <w:r>
        <w:rPr>
          <w:bCs/>
        </w:rPr>
        <w:br w:type="page"/>
      </w:r>
    </w:p>
    <w:p w14:paraId="08FE070E" w14:textId="77777777" w:rsidR="002F1927" w:rsidRPr="00431D9C" w:rsidRDefault="002F1927" w:rsidP="009A34E5">
      <w:pPr>
        <w:jc w:val="both"/>
        <w:rPr>
          <w:b/>
        </w:rPr>
      </w:pPr>
      <w:r w:rsidRPr="00431D9C">
        <w:rPr>
          <w:b/>
          <w:bCs/>
        </w:rPr>
        <w:t xml:space="preserve">Lisa 4. </w:t>
      </w:r>
      <w:r w:rsidRPr="00431D9C">
        <w:rPr>
          <w:b/>
        </w:rPr>
        <w:t>Teenuse osutamise aruanne</w:t>
      </w:r>
    </w:p>
    <w:p w14:paraId="1461529F" w14:textId="77777777" w:rsidR="002F1927" w:rsidRPr="00431D9C" w:rsidRDefault="002F1927" w:rsidP="009A34E5">
      <w:pPr>
        <w:jc w:val="both"/>
      </w:pPr>
    </w:p>
    <w:p w14:paraId="74AB4984" w14:textId="77777777" w:rsidR="002F1927" w:rsidRPr="00431D9C" w:rsidRDefault="002F1927" w:rsidP="009A34E5">
      <w:pPr>
        <w:jc w:val="both"/>
      </w:pPr>
    </w:p>
    <w:p w14:paraId="6A305026" w14:textId="77777777" w:rsidR="002F1927" w:rsidRPr="00431D9C" w:rsidRDefault="002F1927" w:rsidP="009A34E5">
      <w:pPr>
        <w:tabs>
          <w:tab w:val="left" w:pos="4111"/>
        </w:tabs>
        <w:jc w:val="both"/>
      </w:pPr>
      <w:r w:rsidRPr="00431D9C">
        <w:t>Arve nr ….  lisa</w:t>
      </w:r>
      <w:r w:rsidRPr="00431D9C">
        <w:tab/>
        <w:t>ajavahemik: päev/kuu/aasta – päev/kuu/aasta</w:t>
      </w:r>
    </w:p>
    <w:p w14:paraId="5A7FC41B" w14:textId="77777777" w:rsidR="002F1927" w:rsidRPr="00431D9C" w:rsidRDefault="002F1927" w:rsidP="009A34E5">
      <w:pPr>
        <w:spacing w:after="290"/>
        <w:jc w:val="both"/>
      </w:pPr>
      <w:r w:rsidRPr="00431D9C">
        <w:tab/>
      </w:r>
    </w:p>
    <w:tbl>
      <w:tblPr>
        <w:tblW w:w="9388" w:type="dxa"/>
        <w:tblInd w:w="-384" w:type="dxa"/>
        <w:tblCellMar>
          <w:left w:w="38" w:type="dxa"/>
          <w:bottom w:w="13" w:type="dxa"/>
          <w:right w:w="35" w:type="dxa"/>
        </w:tblCellMar>
        <w:tblLook w:val="00A0" w:firstRow="1" w:lastRow="0" w:firstColumn="1" w:lastColumn="0" w:noHBand="0" w:noVBand="0"/>
      </w:tblPr>
      <w:tblGrid>
        <w:gridCol w:w="1507"/>
        <w:gridCol w:w="4348"/>
        <w:gridCol w:w="1707"/>
        <w:gridCol w:w="1826"/>
      </w:tblGrid>
      <w:tr w:rsidR="002F1927" w:rsidRPr="00431D9C" w14:paraId="30EDC421" w14:textId="77777777" w:rsidTr="009A34E5">
        <w:trPr>
          <w:trHeight w:val="1035"/>
        </w:trPr>
        <w:tc>
          <w:tcPr>
            <w:tcW w:w="1486" w:type="dxa"/>
            <w:tcBorders>
              <w:top w:val="single" w:sz="8" w:space="0" w:color="000000"/>
              <w:left w:val="single" w:sz="8" w:space="0" w:color="000000"/>
              <w:bottom w:val="single" w:sz="8" w:space="0" w:color="000000"/>
              <w:right w:val="single" w:sz="8" w:space="0" w:color="000000"/>
            </w:tcBorders>
            <w:vAlign w:val="center"/>
          </w:tcPr>
          <w:p w14:paraId="729314C6" w14:textId="77777777" w:rsidR="002F1927" w:rsidRPr="00431D9C" w:rsidRDefault="002F1927" w:rsidP="009A34E5">
            <w:pPr>
              <w:ind w:right="6"/>
              <w:jc w:val="both"/>
              <w:rPr>
                <w:b/>
              </w:rPr>
            </w:pPr>
            <w:r w:rsidRPr="00431D9C">
              <w:t>Kuupäev</w:t>
            </w:r>
          </w:p>
        </w:tc>
        <w:tc>
          <w:tcPr>
            <w:tcW w:w="4363" w:type="dxa"/>
            <w:tcBorders>
              <w:top w:val="single" w:sz="8" w:space="0" w:color="000000"/>
              <w:left w:val="single" w:sz="8" w:space="0" w:color="000000"/>
              <w:bottom w:val="single" w:sz="8" w:space="0" w:color="000000"/>
              <w:right w:val="single" w:sz="8" w:space="0" w:color="000000"/>
            </w:tcBorders>
            <w:vAlign w:val="center"/>
          </w:tcPr>
          <w:p w14:paraId="0F90EF63" w14:textId="77777777" w:rsidR="002F1927" w:rsidRPr="00431D9C" w:rsidRDefault="002F1927" w:rsidP="009A34E5">
            <w:pPr>
              <w:jc w:val="both"/>
              <w:rPr>
                <w:b/>
              </w:rPr>
            </w:pPr>
            <w:r w:rsidRPr="00431D9C">
              <w:t>Marsruut</w:t>
            </w:r>
          </w:p>
        </w:tc>
        <w:tc>
          <w:tcPr>
            <w:tcW w:w="1709" w:type="dxa"/>
            <w:tcBorders>
              <w:top w:val="single" w:sz="8" w:space="0" w:color="000000"/>
              <w:left w:val="single" w:sz="8" w:space="0" w:color="000000"/>
              <w:bottom w:val="single" w:sz="8" w:space="0" w:color="000000"/>
              <w:right w:val="single" w:sz="8" w:space="0" w:color="000000"/>
            </w:tcBorders>
            <w:vAlign w:val="center"/>
          </w:tcPr>
          <w:p w14:paraId="463C5B64" w14:textId="77777777" w:rsidR="002F1927" w:rsidRPr="00431D9C" w:rsidRDefault="002F1927" w:rsidP="009A34E5">
            <w:pPr>
              <w:spacing w:after="160"/>
              <w:jc w:val="both"/>
            </w:pPr>
            <w:r w:rsidRPr="00431D9C">
              <w:t>Läbitud marsruudi-kilomeetreid</w:t>
            </w:r>
          </w:p>
        </w:tc>
        <w:tc>
          <w:tcPr>
            <w:tcW w:w="1830" w:type="dxa"/>
            <w:tcBorders>
              <w:top w:val="single" w:sz="8" w:space="0" w:color="000000"/>
              <w:left w:val="single" w:sz="8" w:space="0" w:color="000000"/>
              <w:bottom w:val="single" w:sz="8" w:space="0" w:color="000000"/>
              <w:right w:val="single" w:sz="8" w:space="0" w:color="000000"/>
            </w:tcBorders>
            <w:vAlign w:val="center"/>
          </w:tcPr>
          <w:p w14:paraId="148AEE89" w14:textId="77777777" w:rsidR="002F1927" w:rsidRPr="00431D9C" w:rsidRDefault="002F1927" w:rsidP="009A34E5">
            <w:pPr>
              <w:spacing w:after="160"/>
              <w:jc w:val="both"/>
            </w:pPr>
            <w:r w:rsidRPr="00431D9C">
              <w:t>Märkused</w:t>
            </w:r>
          </w:p>
        </w:tc>
      </w:tr>
      <w:tr w:rsidR="002F1927" w:rsidRPr="00431D9C" w14:paraId="740F2CC0" w14:textId="77777777" w:rsidTr="009A34E5">
        <w:trPr>
          <w:trHeight w:val="1481"/>
        </w:trPr>
        <w:tc>
          <w:tcPr>
            <w:tcW w:w="1486" w:type="dxa"/>
            <w:tcBorders>
              <w:top w:val="single" w:sz="8" w:space="0" w:color="000000"/>
              <w:left w:val="single" w:sz="8" w:space="0" w:color="000000"/>
              <w:bottom w:val="single" w:sz="8" w:space="0" w:color="000000"/>
              <w:right w:val="single" w:sz="8" w:space="0" w:color="000000"/>
            </w:tcBorders>
            <w:vAlign w:val="center"/>
          </w:tcPr>
          <w:p w14:paraId="2C89EEF8" w14:textId="77777777" w:rsidR="002F1927" w:rsidRPr="00431D9C" w:rsidRDefault="002F1927" w:rsidP="009A34E5">
            <w:pPr>
              <w:ind w:right="6"/>
              <w:jc w:val="both"/>
            </w:pPr>
            <w:r w:rsidRPr="00431D9C">
              <w:t>päev/kuu/aasta</w:t>
            </w:r>
          </w:p>
        </w:tc>
        <w:tc>
          <w:tcPr>
            <w:tcW w:w="4363" w:type="dxa"/>
            <w:tcBorders>
              <w:top w:val="single" w:sz="8" w:space="0" w:color="000000"/>
              <w:left w:val="single" w:sz="8" w:space="0" w:color="000000"/>
              <w:bottom w:val="single" w:sz="8" w:space="0" w:color="000000"/>
              <w:right w:val="single" w:sz="8" w:space="0" w:color="000000"/>
            </w:tcBorders>
            <w:vAlign w:val="bottom"/>
          </w:tcPr>
          <w:p w14:paraId="42A176C9" w14:textId="77777777" w:rsidR="002F1927" w:rsidRPr="00431D9C" w:rsidRDefault="002F1927" w:rsidP="009A34E5">
            <w:pPr>
              <w:jc w:val="both"/>
            </w:pPr>
            <w:r w:rsidRPr="00431D9C">
              <w:t xml:space="preserve">Narva-Jõesuu – Narva – Olgina - Soldina - Peeterristi – Puhkova – Laagna – Sinimäe – Sillamäe – Sinimäe // Sinimäe – Sillamäe - Sinimäe – Laagna – Puhkova – Peeterristi – Soldina - Olgina – Narva – Narva-Jõesuu </w:t>
            </w:r>
          </w:p>
        </w:tc>
        <w:tc>
          <w:tcPr>
            <w:tcW w:w="1709" w:type="dxa"/>
            <w:tcBorders>
              <w:top w:val="single" w:sz="8" w:space="0" w:color="000000"/>
              <w:left w:val="single" w:sz="8" w:space="0" w:color="000000"/>
              <w:bottom w:val="single" w:sz="8" w:space="0" w:color="000000"/>
              <w:right w:val="single" w:sz="8" w:space="0" w:color="000000"/>
            </w:tcBorders>
          </w:tcPr>
          <w:p w14:paraId="4756DCED" w14:textId="77777777" w:rsidR="002F1927" w:rsidRPr="00431D9C" w:rsidRDefault="002F1927" w:rsidP="009A34E5">
            <w:pPr>
              <w:spacing w:after="160"/>
              <w:jc w:val="both"/>
            </w:pPr>
          </w:p>
        </w:tc>
        <w:tc>
          <w:tcPr>
            <w:tcW w:w="1830" w:type="dxa"/>
            <w:tcBorders>
              <w:top w:val="single" w:sz="8" w:space="0" w:color="000000"/>
              <w:left w:val="single" w:sz="8" w:space="0" w:color="000000"/>
              <w:bottom w:val="single" w:sz="8" w:space="0" w:color="000000"/>
              <w:right w:val="single" w:sz="8" w:space="0" w:color="000000"/>
            </w:tcBorders>
          </w:tcPr>
          <w:p w14:paraId="6A665D1E" w14:textId="77777777" w:rsidR="002F1927" w:rsidRPr="00431D9C" w:rsidRDefault="002F1927" w:rsidP="009A34E5">
            <w:pPr>
              <w:spacing w:after="160"/>
              <w:jc w:val="both"/>
            </w:pPr>
          </w:p>
        </w:tc>
      </w:tr>
      <w:tr w:rsidR="002F1927" w:rsidRPr="00431D9C" w14:paraId="6D9FB880" w14:textId="77777777" w:rsidTr="009A34E5">
        <w:trPr>
          <w:trHeight w:val="1438"/>
        </w:trPr>
        <w:tc>
          <w:tcPr>
            <w:tcW w:w="1486" w:type="dxa"/>
            <w:tcBorders>
              <w:top w:val="single" w:sz="8" w:space="0" w:color="000000"/>
              <w:left w:val="single" w:sz="8" w:space="0" w:color="000000"/>
              <w:bottom w:val="single" w:sz="8" w:space="0" w:color="000000"/>
              <w:right w:val="single" w:sz="8" w:space="0" w:color="000000"/>
            </w:tcBorders>
            <w:vAlign w:val="center"/>
          </w:tcPr>
          <w:p w14:paraId="0534AE53" w14:textId="77777777" w:rsidR="002F1927" w:rsidRPr="00431D9C" w:rsidRDefault="002F1927" w:rsidP="009A34E5">
            <w:pPr>
              <w:ind w:right="6"/>
              <w:jc w:val="both"/>
            </w:pPr>
            <w:r w:rsidRPr="00431D9C">
              <w:t>päev/kuu/aasta</w:t>
            </w:r>
          </w:p>
        </w:tc>
        <w:tc>
          <w:tcPr>
            <w:tcW w:w="4363" w:type="dxa"/>
            <w:tcBorders>
              <w:top w:val="single" w:sz="8" w:space="0" w:color="000000"/>
              <w:left w:val="single" w:sz="8" w:space="0" w:color="000000"/>
              <w:bottom w:val="single" w:sz="8" w:space="0" w:color="000000"/>
              <w:right w:val="single" w:sz="8" w:space="0" w:color="000000"/>
            </w:tcBorders>
            <w:vAlign w:val="bottom"/>
          </w:tcPr>
          <w:p w14:paraId="51106145" w14:textId="77777777" w:rsidR="002F1927" w:rsidRPr="00431D9C" w:rsidRDefault="002F1927" w:rsidP="009A34E5">
            <w:pPr>
              <w:jc w:val="both"/>
            </w:pPr>
            <w:r w:rsidRPr="00431D9C">
              <w:t xml:space="preserve">Narva-Jõesuu – Narva – Olgina - Soldina - Peeterristi – Puhkova – Laagna – Sinimäe – Sillamäe – Sinimäe // Sinimäe – Sillamäe - Sinimäe – Laagna – Puhkova – Peeterristi – Soldina - Olgina – Narva – Narva-Jõesuu </w:t>
            </w:r>
          </w:p>
        </w:tc>
        <w:tc>
          <w:tcPr>
            <w:tcW w:w="1709" w:type="dxa"/>
            <w:tcBorders>
              <w:top w:val="single" w:sz="8" w:space="0" w:color="000000"/>
              <w:left w:val="single" w:sz="8" w:space="0" w:color="000000"/>
              <w:bottom w:val="single" w:sz="8" w:space="0" w:color="000000"/>
              <w:right w:val="single" w:sz="8" w:space="0" w:color="000000"/>
            </w:tcBorders>
          </w:tcPr>
          <w:p w14:paraId="7C7079F7" w14:textId="77777777" w:rsidR="002F1927" w:rsidRPr="00431D9C" w:rsidRDefault="002F1927" w:rsidP="009A34E5">
            <w:pPr>
              <w:spacing w:after="160"/>
              <w:jc w:val="both"/>
            </w:pPr>
          </w:p>
        </w:tc>
        <w:tc>
          <w:tcPr>
            <w:tcW w:w="1830" w:type="dxa"/>
            <w:tcBorders>
              <w:top w:val="single" w:sz="8" w:space="0" w:color="000000"/>
              <w:left w:val="single" w:sz="8" w:space="0" w:color="000000"/>
              <w:bottom w:val="single" w:sz="8" w:space="0" w:color="000000"/>
              <w:right w:val="single" w:sz="8" w:space="0" w:color="000000"/>
            </w:tcBorders>
          </w:tcPr>
          <w:p w14:paraId="0203FA23" w14:textId="77777777" w:rsidR="002F1927" w:rsidRPr="00431D9C" w:rsidRDefault="002F1927" w:rsidP="009A34E5">
            <w:pPr>
              <w:spacing w:after="160"/>
              <w:jc w:val="both"/>
            </w:pPr>
          </w:p>
        </w:tc>
      </w:tr>
      <w:tr w:rsidR="002F1927" w:rsidRPr="00431D9C" w14:paraId="52264B6A" w14:textId="77777777" w:rsidTr="009A34E5">
        <w:trPr>
          <w:trHeight w:val="1438"/>
        </w:trPr>
        <w:tc>
          <w:tcPr>
            <w:tcW w:w="1486" w:type="dxa"/>
            <w:tcBorders>
              <w:top w:val="single" w:sz="8" w:space="0" w:color="000000"/>
              <w:left w:val="single" w:sz="8" w:space="0" w:color="000000"/>
              <w:bottom w:val="single" w:sz="8" w:space="0" w:color="000000"/>
              <w:right w:val="single" w:sz="8" w:space="0" w:color="000000"/>
            </w:tcBorders>
            <w:vAlign w:val="center"/>
          </w:tcPr>
          <w:p w14:paraId="2375F1A7" w14:textId="77777777" w:rsidR="002F1927" w:rsidRPr="00431D9C" w:rsidRDefault="002F1927" w:rsidP="009A34E5">
            <w:pPr>
              <w:ind w:right="6"/>
              <w:jc w:val="both"/>
              <w:rPr>
                <w:b/>
              </w:rPr>
            </w:pPr>
            <w:r w:rsidRPr="00431D9C">
              <w:t>jne iga päev</w:t>
            </w:r>
          </w:p>
        </w:tc>
        <w:tc>
          <w:tcPr>
            <w:tcW w:w="4363" w:type="dxa"/>
            <w:tcBorders>
              <w:top w:val="single" w:sz="8" w:space="0" w:color="000000"/>
              <w:left w:val="single" w:sz="8" w:space="0" w:color="000000"/>
              <w:bottom w:val="single" w:sz="8" w:space="0" w:color="000000"/>
              <w:right w:val="single" w:sz="8" w:space="0" w:color="000000"/>
            </w:tcBorders>
            <w:vAlign w:val="center"/>
          </w:tcPr>
          <w:p w14:paraId="7EC4547A" w14:textId="77777777" w:rsidR="002F1927" w:rsidRPr="00431D9C" w:rsidRDefault="002F1927" w:rsidP="009A34E5">
            <w:pPr>
              <w:jc w:val="both"/>
              <w:rPr>
                <w:b/>
              </w:rPr>
            </w:pPr>
            <w:r w:rsidRPr="00431D9C">
              <w:t>iga päev tegelik marsruut</w:t>
            </w:r>
          </w:p>
        </w:tc>
        <w:tc>
          <w:tcPr>
            <w:tcW w:w="1709" w:type="dxa"/>
            <w:tcBorders>
              <w:top w:val="single" w:sz="8" w:space="0" w:color="000000"/>
              <w:left w:val="single" w:sz="8" w:space="0" w:color="000000"/>
              <w:bottom w:val="single" w:sz="8" w:space="0" w:color="000000"/>
              <w:right w:val="single" w:sz="8" w:space="0" w:color="000000"/>
            </w:tcBorders>
            <w:vAlign w:val="center"/>
          </w:tcPr>
          <w:p w14:paraId="4CE9D118" w14:textId="77777777" w:rsidR="002F1927" w:rsidRPr="00431D9C" w:rsidRDefault="002F1927" w:rsidP="009A34E5">
            <w:pPr>
              <w:spacing w:after="160"/>
              <w:jc w:val="both"/>
              <w:rPr>
                <w:b/>
              </w:rPr>
            </w:pPr>
            <w:r w:rsidRPr="00431D9C">
              <w:t>iga päev läbitud km</w:t>
            </w:r>
          </w:p>
        </w:tc>
        <w:tc>
          <w:tcPr>
            <w:tcW w:w="1830" w:type="dxa"/>
            <w:tcBorders>
              <w:top w:val="single" w:sz="8" w:space="0" w:color="000000"/>
              <w:left w:val="single" w:sz="8" w:space="0" w:color="000000"/>
              <w:bottom w:val="single" w:sz="8" w:space="0" w:color="000000"/>
              <w:right w:val="single" w:sz="8" w:space="0" w:color="000000"/>
            </w:tcBorders>
            <w:vAlign w:val="center"/>
          </w:tcPr>
          <w:p w14:paraId="41075A77" w14:textId="77777777" w:rsidR="002F1927" w:rsidRPr="00431D9C" w:rsidRDefault="002F1927" w:rsidP="009A34E5">
            <w:pPr>
              <w:spacing w:after="160"/>
              <w:jc w:val="both"/>
              <w:rPr>
                <w:b/>
              </w:rPr>
            </w:pPr>
          </w:p>
        </w:tc>
      </w:tr>
    </w:tbl>
    <w:p w14:paraId="22280697" w14:textId="77777777" w:rsidR="002F1927" w:rsidRPr="00431D9C" w:rsidRDefault="002F1927" w:rsidP="009A34E5">
      <w:pPr>
        <w:jc w:val="both"/>
      </w:pPr>
    </w:p>
    <w:p w14:paraId="7491839A" w14:textId="77777777" w:rsidR="002F1927" w:rsidRPr="00431D9C" w:rsidRDefault="002F1927" w:rsidP="009A34E5">
      <w:pPr>
        <w:jc w:val="both"/>
      </w:pPr>
    </w:p>
    <w:p w14:paraId="0D72A65B" w14:textId="77777777" w:rsidR="002F1927" w:rsidRPr="00431D9C" w:rsidRDefault="002F1927" w:rsidP="009A34E5">
      <w:pPr>
        <w:jc w:val="both"/>
      </w:pPr>
      <w:r w:rsidRPr="00431D9C">
        <w:t>Kuupäev:</w:t>
      </w:r>
    </w:p>
    <w:p w14:paraId="0264AAD5" w14:textId="77777777" w:rsidR="002F1927" w:rsidRPr="00431D9C" w:rsidRDefault="002F1927" w:rsidP="009A34E5">
      <w:pPr>
        <w:jc w:val="both"/>
      </w:pPr>
    </w:p>
    <w:p w14:paraId="6AFA6293" w14:textId="77777777" w:rsidR="002F1927" w:rsidRPr="00431D9C" w:rsidRDefault="002F1927" w:rsidP="009A34E5">
      <w:pPr>
        <w:jc w:val="both"/>
      </w:pPr>
      <w:r w:rsidRPr="00431D9C">
        <w:t>Töövõtja esindaja allkiri:</w:t>
      </w:r>
    </w:p>
    <w:p w14:paraId="22A4A043" w14:textId="77777777" w:rsidR="002F1927" w:rsidRPr="00431D9C" w:rsidRDefault="002F1927" w:rsidP="009A34E5">
      <w:pPr>
        <w:spacing w:before="120" w:after="120"/>
        <w:jc w:val="both"/>
        <w:rPr>
          <w:bCs/>
        </w:rPr>
      </w:pPr>
    </w:p>
    <w:sectPr w:rsidR="002F1927" w:rsidRPr="00431D9C" w:rsidSect="00A24D07">
      <w:footerReference w:type="even" r:id="rId10"/>
      <w:footerReference w:type="default" r:id="rId11"/>
      <w:pgSz w:w="11906" w:h="16838"/>
      <w:pgMar w:top="1276" w:right="851" w:bottom="851" w:left="1701" w:header="60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25DD4" w14:textId="77777777" w:rsidR="000570E8" w:rsidRDefault="000570E8">
      <w:r>
        <w:separator/>
      </w:r>
    </w:p>
  </w:endnote>
  <w:endnote w:type="continuationSeparator" w:id="0">
    <w:p w14:paraId="043FC4AA" w14:textId="77777777" w:rsidR="000570E8" w:rsidRDefault="00057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Mangal">
    <w:panose1 w:val="00000400000000000000"/>
    <w:charset w:val="00"/>
    <w:family w:val="roman"/>
    <w:pitch w:val="variable"/>
    <w:sig w:usb0="00008003" w:usb1="00000000" w:usb2="00000000" w:usb3="00000000" w:csb0="00000001" w:csb1="00000000"/>
  </w:font>
  <w:font w:name="Albany AMT">
    <w:panose1 w:val="00000000000000000000"/>
    <w:charset w:val="BA"/>
    <w:family w:val="swiss"/>
    <w:notTrueType/>
    <w:pitch w:val="variable"/>
    <w:sig w:usb0="00000005" w:usb1="00000000" w:usb2="00000000" w:usb3="00000000" w:csb0="00000080" w:csb1="00000000"/>
  </w:font>
  <w:font w:name="Thorndale AMT">
    <w:panose1 w:val="00000000000000000000"/>
    <w:charset w:val="BA"/>
    <w:family w:val="roman"/>
    <w:notTrueType/>
    <w:pitch w:val="variable"/>
    <w:sig w:usb0="00000005" w:usb1="00000000" w:usb2="00000000" w:usb3="00000000" w:csb0="0000008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7BBB7" w14:textId="77777777" w:rsidR="00C10DFF" w:rsidRDefault="00C10DFF" w:rsidP="00574D2A">
    <w:pPr>
      <w:pStyle w:val="Jalus"/>
      <w:framePr w:wrap="around" w:vAnchor="text" w:hAnchor="margin" w:xAlign="right" w:y="1"/>
      <w:rPr>
        <w:rStyle w:val="Lehekljenumber"/>
      </w:rPr>
    </w:pPr>
    <w:r>
      <w:rPr>
        <w:rStyle w:val="Lehekljenumber"/>
      </w:rPr>
      <w:fldChar w:fldCharType="begin"/>
    </w:r>
    <w:r>
      <w:rPr>
        <w:rStyle w:val="Lehekljenumber"/>
      </w:rPr>
      <w:instrText xml:space="preserve">PAGE  </w:instrText>
    </w:r>
    <w:r>
      <w:rPr>
        <w:rStyle w:val="Lehekljenumber"/>
      </w:rPr>
      <w:fldChar w:fldCharType="end"/>
    </w:r>
  </w:p>
  <w:p w14:paraId="52A94847" w14:textId="77777777" w:rsidR="00C10DFF" w:rsidRDefault="00C10DFF" w:rsidP="00DA5E43">
    <w:pPr>
      <w:pStyle w:val="Jalus"/>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19A99" w14:textId="77777777" w:rsidR="00C10DFF" w:rsidRPr="0085113B" w:rsidRDefault="00C10DFF">
    <w:pPr>
      <w:pStyle w:val="Jalus"/>
      <w:jc w:val="right"/>
      <w:rPr>
        <w:rFonts w:ascii="Times New Roman" w:hAnsi="Times New Roman"/>
        <w:sz w:val="22"/>
        <w:szCs w:val="22"/>
      </w:rPr>
    </w:pPr>
    <w:r w:rsidRPr="0085113B">
      <w:rPr>
        <w:rFonts w:ascii="Times New Roman" w:hAnsi="Times New Roman"/>
        <w:sz w:val="22"/>
        <w:szCs w:val="22"/>
      </w:rPr>
      <w:fldChar w:fldCharType="begin"/>
    </w:r>
    <w:r w:rsidRPr="0085113B">
      <w:rPr>
        <w:rFonts w:ascii="Times New Roman" w:hAnsi="Times New Roman"/>
        <w:sz w:val="22"/>
        <w:szCs w:val="22"/>
      </w:rPr>
      <w:instrText>PAGE   \* MERGEFORMAT</w:instrText>
    </w:r>
    <w:r w:rsidRPr="0085113B">
      <w:rPr>
        <w:rFonts w:ascii="Times New Roman" w:hAnsi="Times New Roman"/>
        <w:sz w:val="22"/>
        <w:szCs w:val="22"/>
      </w:rPr>
      <w:fldChar w:fldCharType="separate"/>
    </w:r>
    <w:r w:rsidRPr="003E0ED0">
      <w:rPr>
        <w:rFonts w:ascii="Times New Roman" w:hAnsi="Times New Roman"/>
        <w:noProof/>
        <w:sz w:val="22"/>
        <w:szCs w:val="22"/>
        <w:lang w:val="et-EE"/>
      </w:rPr>
      <w:t>6</w:t>
    </w:r>
    <w:r w:rsidRPr="0085113B">
      <w:rPr>
        <w:rFonts w:ascii="Times New Roman" w:hAnsi="Times New Roman"/>
        <w:sz w:val="22"/>
        <w:szCs w:val="22"/>
      </w:rPr>
      <w:fldChar w:fldCharType="end"/>
    </w:r>
  </w:p>
  <w:p w14:paraId="32249981" w14:textId="77777777" w:rsidR="00C10DFF" w:rsidRDefault="00C10DFF" w:rsidP="00DA5E43">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968F7" w14:textId="77777777" w:rsidR="000570E8" w:rsidRDefault="000570E8">
      <w:r>
        <w:separator/>
      </w:r>
    </w:p>
  </w:footnote>
  <w:footnote w:type="continuationSeparator" w:id="0">
    <w:p w14:paraId="5B2E3E18" w14:textId="77777777" w:rsidR="000570E8" w:rsidRDefault="000570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567"/>
        </w:tabs>
        <w:ind w:left="567" w:hanging="567"/>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701"/>
        </w:tabs>
        <w:ind w:left="1701" w:hanging="981"/>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00000002"/>
    <w:multiLevelType w:val="multilevel"/>
    <w:tmpl w:val="00000002"/>
    <w:name w:val="WW8Num2"/>
    <w:lvl w:ilvl="0">
      <w:start w:val="1"/>
      <w:numFmt w:val="decimal"/>
      <w:pStyle w:val="Pealkiri1"/>
      <w:lvlText w:val="%1."/>
      <w:lvlJc w:val="left"/>
      <w:pPr>
        <w:tabs>
          <w:tab w:val="num" w:pos="567"/>
        </w:tabs>
        <w:ind w:left="567" w:hanging="567"/>
      </w:pPr>
      <w:rPr>
        <w:rFonts w:cs="Times New Roman"/>
      </w:rPr>
    </w:lvl>
    <w:lvl w:ilvl="1">
      <w:start w:val="1"/>
      <w:numFmt w:val="decimal"/>
      <w:pStyle w:val="Pealkiri2"/>
      <w:lvlText w:val="%1.%2."/>
      <w:lvlJc w:val="left"/>
      <w:pPr>
        <w:tabs>
          <w:tab w:val="num" w:pos="720"/>
        </w:tabs>
        <w:ind w:left="720" w:hanging="720"/>
      </w:pPr>
      <w:rPr>
        <w:rFonts w:cs="Times New Roman"/>
      </w:rPr>
    </w:lvl>
    <w:lvl w:ilvl="2">
      <w:start w:val="1"/>
      <w:numFmt w:val="decimal"/>
      <w:pStyle w:val="Pealkiri3"/>
      <w:lvlText w:val="%1.%2.%3."/>
      <w:lvlJc w:val="left"/>
      <w:pPr>
        <w:tabs>
          <w:tab w:val="num" w:pos="720"/>
        </w:tabs>
        <w:ind w:left="720" w:hanging="720"/>
      </w:pPr>
      <w:rPr>
        <w:rFonts w:cs="Times New Roman"/>
      </w:rPr>
    </w:lvl>
    <w:lvl w:ilvl="3">
      <w:start w:val="1"/>
      <w:numFmt w:val="decimal"/>
      <w:pStyle w:val="Pealkiri4"/>
      <w:lvlText w:val="%1.%2.%3.%4."/>
      <w:lvlJc w:val="left"/>
      <w:pPr>
        <w:tabs>
          <w:tab w:val="num" w:pos="1701"/>
        </w:tabs>
        <w:ind w:left="1701" w:hanging="981"/>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pStyle w:val="Pealkiri10"/>
      <w:lvlText w:val="%1.%2.%3.%4.%5.%6.%7.%8.%9."/>
      <w:lvlJc w:val="left"/>
      <w:pPr>
        <w:tabs>
          <w:tab w:val="num" w:pos="1800"/>
        </w:tabs>
        <w:ind w:left="1800" w:hanging="1800"/>
      </w:pPr>
      <w:rPr>
        <w:rFonts w:cs="Times New Roman"/>
      </w:rPr>
    </w:lvl>
  </w:abstractNum>
  <w:abstractNum w:abstractNumId="2" w15:restartNumberingAfterBreak="0">
    <w:nsid w:val="00000003"/>
    <w:multiLevelType w:val="singleLevel"/>
    <w:tmpl w:val="7D44331A"/>
    <w:name w:val="WW8Num3"/>
    <w:lvl w:ilvl="0">
      <w:start w:val="1"/>
      <w:numFmt w:val="decimal"/>
      <w:lvlText w:val="%1."/>
      <w:lvlJc w:val="left"/>
      <w:pPr>
        <w:tabs>
          <w:tab w:val="num" w:pos="-3600"/>
        </w:tabs>
        <w:ind w:left="3600" w:hanging="360"/>
      </w:pPr>
      <w:rPr>
        <w:rFonts w:ascii="Times New Roman" w:eastAsia="Times New Roman" w:hAnsi="Times New Roman" w:cs="Times New Roman"/>
      </w:rPr>
    </w:lvl>
  </w:abstractNum>
  <w:abstractNum w:abstractNumId="3" w15:restartNumberingAfterBreak="0">
    <w:nsid w:val="00000004"/>
    <w:multiLevelType w:val="multilevel"/>
    <w:tmpl w:val="00000004"/>
    <w:name w:val="WW8Num4"/>
    <w:lvl w:ilvl="0">
      <w:start w:val="1"/>
      <w:numFmt w:val="decimal"/>
      <w:lvlText w:val="%1."/>
      <w:lvlJc w:val="left"/>
      <w:pPr>
        <w:tabs>
          <w:tab w:val="num" w:pos="0"/>
        </w:tabs>
        <w:ind w:left="720" w:hanging="360"/>
      </w:pPr>
      <w:rPr>
        <w:rFonts w:cs="Times New Roman"/>
      </w:rPr>
    </w:lvl>
    <w:lvl w:ilvl="1">
      <w:start w:val="5"/>
      <w:numFmt w:val="decimal"/>
      <w:lvlText w:val="%1.%2."/>
      <w:lvlJc w:val="left"/>
      <w:pPr>
        <w:tabs>
          <w:tab w:val="num" w:pos="0"/>
        </w:tabs>
        <w:ind w:left="720" w:hanging="360"/>
      </w:pPr>
      <w:rPr>
        <w:rFonts w:cs="Times New Roman"/>
      </w:rPr>
    </w:lvl>
    <w:lvl w:ilvl="2">
      <w:start w:val="1"/>
      <w:numFmt w:val="decimal"/>
      <w:lvlText w:val="%1.%2.%3."/>
      <w:lvlJc w:val="left"/>
      <w:pPr>
        <w:tabs>
          <w:tab w:val="num" w:pos="0"/>
        </w:tabs>
        <w:ind w:left="1080" w:hanging="720"/>
      </w:pPr>
      <w:rPr>
        <w:rFonts w:cs="Times New Roman"/>
      </w:rPr>
    </w:lvl>
    <w:lvl w:ilvl="3">
      <w:start w:val="1"/>
      <w:numFmt w:val="decimal"/>
      <w:lvlText w:val="%1.%2.%3.%4."/>
      <w:lvlJc w:val="left"/>
      <w:pPr>
        <w:tabs>
          <w:tab w:val="num" w:pos="0"/>
        </w:tabs>
        <w:ind w:left="1080" w:hanging="72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440" w:hanging="108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1800" w:hanging="1440"/>
      </w:pPr>
      <w:rPr>
        <w:rFonts w:cs="Times New Roman"/>
      </w:rPr>
    </w:lvl>
    <w:lvl w:ilvl="8">
      <w:start w:val="1"/>
      <w:numFmt w:val="decimal"/>
      <w:lvlText w:val="%1.%2.%3.%4.%5.%6.%7.%8.%9."/>
      <w:lvlJc w:val="left"/>
      <w:pPr>
        <w:tabs>
          <w:tab w:val="num" w:pos="0"/>
        </w:tabs>
        <w:ind w:left="2160" w:hanging="1800"/>
      </w:pPr>
      <w:rPr>
        <w:rFonts w:cs="Times New Roman"/>
      </w:rPr>
    </w:lvl>
  </w:abstractNum>
  <w:abstractNum w:abstractNumId="4" w15:restartNumberingAfterBreak="0">
    <w:nsid w:val="00000005"/>
    <w:multiLevelType w:val="multilevel"/>
    <w:tmpl w:val="00000005"/>
    <w:name w:val="WW8Num5"/>
    <w:lvl w:ilvl="0">
      <w:start w:val="6"/>
      <w:numFmt w:val="decimal"/>
      <w:pStyle w:val="E1"/>
      <w:lvlText w:val="%1"/>
      <w:lvlJc w:val="left"/>
      <w:pPr>
        <w:tabs>
          <w:tab w:val="num" w:pos="360"/>
        </w:tabs>
        <w:ind w:left="360" w:hanging="360"/>
      </w:pPr>
      <w:rPr>
        <w:rFonts w:cs="Times New Roman"/>
      </w:rPr>
    </w:lvl>
    <w:lvl w:ilvl="1">
      <w:start w:val="5"/>
      <w:numFmt w:val="decimal"/>
      <w:lvlText w:val="%1.%2."/>
      <w:lvlJc w:val="left"/>
      <w:pPr>
        <w:tabs>
          <w:tab w:val="num" w:pos="600"/>
        </w:tabs>
        <w:ind w:left="600" w:hanging="600"/>
      </w:pPr>
      <w:rPr>
        <w:rFonts w:cs="Times New Roman"/>
      </w:rPr>
    </w:lvl>
    <w:lvl w:ilvl="2">
      <w:start w:val="1"/>
      <w:numFmt w:val="decimal"/>
      <w:lvlText w:val="%1.%2.%3."/>
      <w:lvlJc w:val="left"/>
      <w:pPr>
        <w:tabs>
          <w:tab w:val="num" w:pos="1174"/>
        </w:tabs>
        <w:ind w:left="680" w:hanging="226"/>
      </w:pPr>
      <w:rPr>
        <w:rFonts w:cs="Times New Roman"/>
        <w:b w:val="0"/>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5" w15:restartNumberingAfterBreak="0">
    <w:nsid w:val="00000006"/>
    <w:multiLevelType w:val="singleLevel"/>
    <w:tmpl w:val="00000006"/>
    <w:name w:val="WW8Num6"/>
    <w:lvl w:ilvl="0">
      <w:start w:val="1"/>
      <w:numFmt w:val="lowerLetter"/>
      <w:pStyle w:val="Pealkiri5"/>
      <w:lvlText w:val="%1)"/>
      <w:lvlJc w:val="left"/>
      <w:pPr>
        <w:tabs>
          <w:tab w:val="num" w:pos="2268"/>
        </w:tabs>
        <w:ind w:left="2268" w:hanging="567"/>
      </w:pPr>
      <w:rPr>
        <w:rFonts w:cs="Times New Roman"/>
      </w:rPr>
    </w:lvl>
  </w:abstractNum>
  <w:abstractNum w:abstractNumId="6" w15:restartNumberingAfterBreak="0">
    <w:nsid w:val="00000007"/>
    <w:multiLevelType w:val="multilevel"/>
    <w:tmpl w:val="00000007"/>
    <w:name w:val="WW8Num7"/>
    <w:lvl w:ilvl="0">
      <w:start w:val="1"/>
      <w:numFmt w:val="decimal"/>
      <w:pStyle w:val="ListNumber1"/>
      <w:lvlText w:val="%1."/>
      <w:lvlJc w:val="left"/>
      <w:pPr>
        <w:tabs>
          <w:tab w:val="num" w:pos="720"/>
        </w:tabs>
        <w:ind w:left="720" w:hanging="720"/>
      </w:pPr>
      <w:rPr>
        <w:rFonts w:cs="Times New Roman"/>
      </w:rPr>
    </w:lvl>
    <w:lvl w:ilvl="1">
      <w:start w:val="4"/>
      <w:numFmt w:val="decimal"/>
      <w:lvlText w:val="%1.%2."/>
      <w:lvlJc w:val="left"/>
      <w:pPr>
        <w:tabs>
          <w:tab w:val="num" w:pos="720"/>
        </w:tabs>
        <w:ind w:left="720" w:hanging="720"/>
      </w:pPr>
      <w:rPr>
        <w:rFonts w:cs="Times New Roman"/>
      </w:rPr>
    </w:lvl>
    <w:lvl w:ilvl="2">
      <w:start w:val="3"/>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7" w15:restartNumberingAfterBreak="0">
    <w:nsid w:val="00000008"/>
    <w:multiLevelType w:val="multilevel"/>
    <w:tmpl w:val="00000008"/>
    <w:name w:val="WW8Num8"/>
    <w:lvl w:ilvl="0">
      <w:start w:val="1"/>
      <w:numFmt w:val="decimal"/>
      <w:pStyle w:val="H5"/>
      <w:lvlText w:val="%1."/>
      <w:lvlJc w:val="left"/>
      <w:pPr>
        <w:tabs>
          <w:tab w:val="num" w:pos="368"/>
        </w:tabs>
        <w:ind w:left="368" w:hanging="368"/>
      </w:pPr>
      <w:rPr>
        <w:rFonts w:cs="Times New Roman"/>
      </w:rPr>
    </w:lvl>
    <w:lvl w:ilvl="1">
      <w:start w:val="1"/>
      <w:numFmt w:val="decimal"/>
      <w:lvlText w:val="%1.%2."/>
      <w:lvlJc w:val="left"/>
      <w:pPr>
        <w:tabs>
          <w:tab w:val="num" w:pos="368"/>
        </w:tabs>
        <w:ind w:left="368" w:hanging="368"/>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8" w15:restartNumberingAfterBreak="0">
    <w:nsid w:val="00000009"/>
    <w:multiLevelType w:val="multilevel"/>
    <w:tmpl w:val="00000009"/>
    <w:name w:val="WW8Num9"/>
    <w:lvl w:ilvl="0">
      <w:start w:val="13"/>
      <w:numFmt w:val="decimal"/>
      <w:pStyle w:val="Pealkiri11"/>
      <w:lvlText w:val="%1."/>
      <w:lvlJc w:val="left"/>
      <w:pPr>
        <w:tabs>
          <w:tab w:val="num" w:pos="360"/>
        </w:tabs>
        <w:ind w:left="360" w:hanging="360"/>
      </w:pPr>
      <w:rPr>
        <w:rFonts w:cs="Times New Roman"/>
      </w:rPr>
    </w:lvl>
    <w:lvl w:ilvl="1">
      <w:start w:val="1"/>
      <w:numFmt w:val="decimal"/>
      <w:lvlText w:val="%1.%2."/>
      <w:lvlJc w:val="left"/>
      <w:pPr>
        <w:tabs>
          <w:tab w:val="num" w:pos="450"/>
        </w:tabs>
        <w:ind w:left="450" w:hanging="45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9" w15:restartNumberingAfterBreak="0">
    <w:nsid w:val="053155ED"/>
    <w:multiLevelType w:val="multilevel"/>
    <w:tmpl w:val="792053E4"/>
    <w:lvl w:ilvl="0">
      <w:start w:val="1"/>
      <w:numFmt w:val="decimal"/>
      <w:lvlText w:val="%1."/>
      <w:lvlJc w:val="left"/>
      <w:pPr>
        <w:tabs>
          <w:tab w:val="num" w:pos="360"/>
        </w:tabs>
      </w:pPr>
      <w:rPr>
        <w:rFonts w:eastAsia="Times New Roman" w:cs="Times New Roman"/>
        <w:b/>
      </w:rPr>
    </w:lvl>
    <w:lvl w:ilvl="1">
      <w:start w:val="1"/>
      <w:numFmt w:val="decimal"/>
      <w:lvlText w:val="%1.%2"/>
      <w:lvlJc w:val="left"/>
      <w:pPr>
        <w:tabs>
          <w:tab w:val="num" w:pos="360"/>
        </w:tabs>
      </w:pPr>
      <w:rPr>
        <w:rFonts w:cs="Times New Roman"/>
        <w:b/>
      </w:rPr>
    </w:lvl>
    <w:lvl w:ilvl="2">
      <w:start w:val="1"/>
      <w:numFmt w:val="decimal"/>
      <w:lvlText w:val="%1.%2.%3"/>
      <w:lvlJc w:val="left"/>
      <w:pPr>
        <w:tabs>
          <w:tab w:val="num" w:pos="1146"/>
        </w:tabs>
        <w:ind w:left="426"/>
      </w:pPr>
      <w:rPr>
        <w:rFonts w:cs="Times New Roman"/>
      </w:rPr>
    </w:lvl>
    <w:lvl w:ilvl="3">
      <w:start w:val="1"/>
      <w:numFmt w:val="decimal"/>
      <w:lvlText w:val="%1.%2.%3.%4"/>
      <w:lvlJc w:val="left"/>
      <w:pPr>
        <w:tabs>
          <w:tab w:val="num" w:pos="720"/>
        </w:tabs>
      </w:pPr>
      <w:rPr>
        <w:rFonts w:cs="Times New Roman"/>
      </w:rPr>
    </w:lvl>
    <w:lvl w:ilvl="4">
      <w:start w:val="1"/>
      <w:numFmt w:val="decimal"/>
      <w:lvlText w:val="%1.%2.%3.%4.%5"/>
      <w:lvlJc w:val="left"/>
      <w:pPr>
        <w:tabs>
          <w:tab w:val="num" w:pos="1080"/>
        </w:tabs>
      </w:pPr>
      <w:rPr>
        <w:rFonts w:cs="Times New Roman"/>
      </w:rPr>
    </w:lvl>
    <w:lvl w:ilvl="5">
      <w:start w:val="1"/>
      <w:numFmt w:val="decimal"/>
      <w:lvlText w:val="%1.%2.%3.%4.%5.%6"/>
      <w:lvlJc w:val="left"/>
      <w:pPr>
        <w:tabs>
          <w:tab w:val="num" w:pos="1080"/>
        </w:tabs>
      </w:pPr>
      <w:rPr>
        <w:rFonts w:cs="Times New Roman"/>
      </w:rPr>
    </w:lvl>
    <w:lvl w:ilvl="6">
      <w:start w:val="1"/>
      <w:numFmt w:val="decimal"/>
      <w:lvlText w:val="%1.%2.%3.%4.%5.%6.%7"/>
      <w:lvlJc w:val="left"/>
      <w:pPr>
        <w:tabs>
          <w:tab w:val="num" w:pos="1440"/>
        </w:tabs>
      </w:pPr>
      <w:rPr>
        <w:rFonts w:cs="Times New Roman"/>
      </w:rPr>
    </w:lvl>
    <w:lvl w:ilvl="7">
      <w:start w:val="1"/>
      <w:numFmt w:val="decimal"/>
      <w:lvlText w:val="%1.%2.%3.%4.%5.%6.%7.%8"/>
      <w:lvlJc w:val="left"/>
      <w:pPr>
        <w:tabs>
          <w:tab w:val="num" w:pos="1440"/>
        </w:tabs>
      </w:pPr>
      <w:rPr>
        <w:rFonts w:cs="Times New Roman"/>
      </w:rPr>
    </w:lvl>
    <w:lvl w:ilvl="8">
      <w:start w:val="1"/>
      <w:numFmt w:val="decimal"/>
      <w:lvlText w:val="%1.%2.%3.%4.%5.%6.%7.%8.%9"/>
      <w:lvlJc w:val="left"/>
      <w:pPr>
        <w:tabs>
          <w:tab w:val="num" w:pos="1800"/>
        </w:tabs>
      </w:pPr>
      <w:rPr>
        <w:rFonts w:cs="Times New Roman"/>
      </w:rPr>
    </w:lvl>
  </w:abstractNum>
  <w:abstractNum w:abstractNumId="10" w15:restartNumberingAfterBreak="0">
    <w:nsid w:val="1A4D3EBD"/>
    <w:multiLevelType w:val="multilevel"/>
    <w:tmpl w:val="F0569C0A"/>
    <w:lvl w:ilvl="0">
      <w:start w:val="1"/>
      <w:numFmt w:val="decimal"/>
      <w:lvlText w:val="%1."/>
      <w:lvlJc w:val="left"/>
      <w:pPr>
        <w:tabs>
          <w:tab w:val="num" w:pos="720"/>
        </w:tabs>
      </w:pPr>
      <w:rPr>
        <w:rFonts w:cs="Times New Roman" w:hint="default"/>
      </w:rPr>
    </w:lvl>
    <w:lvl w:ilvl="1">
      <w:start w:val="1"/>
      <w:numFmt w:val="decimal"/>
      <w:lvlText w:val="%1.%2."/>
      <w:lvlJc w:val="left"/>
      <w:pPr>
        <w:tabs>
          <w:tab w:val="num" w:pos="720"/>
        </w:tabs>
      </w:pPr>
      <w:rPr>
        <w:rFonts w:cs="Times New Roman" w:hint="default"/>
      </w:rPr>
    </w:lvl>
    <w:lvl w:ilvl="2">
      <w:start w:val="1"/>
      <w:numFmt w:val="decimal"/>
      <w:lvlText w:val="%1.%2.%3."/>
      <w:lvlJc w:val="left"/>
      <w:pPr>
        <w:tabs>
          <w:tab w:val="num" w:pos="720"/>
        </w:tabs>
      </w:pPr>
      <w:rPr>
        <w:rFonts w:cs="Times New Roman" w:hint="default"/>
      </w:rPr>
    </w:lvl>
    <w:lvl w:ilvl="3">
      <w:start w:val="1"/>
      <w:numFmt w:val="decimal"/>
      <w:lvlText w:val="%1.%2.%3.%4."/>
      <w:lvlJc w:val="left"/>
      <w:pPr>
        <w:tabs>
          <w:tab w:val="num" w:pos="720"/>
        </w:tabs>
      </w:pPr>
      <w:rPr>
        <w:rFonts w:cs="Times New Roman" w:hint="default"/>
      </w:rPr>
    </w:lvl>
    <w:lvl w:ilvl="4">
      <w:start w:val="1"/>
      <w:numFmt w:val="decimal"/>
      <w:lvlText w:val="%1.%2.%3.%4.%5."/>
      <w:lvlJc w:val="left"/>
      <w:pPr>
        <w:tabs>
          <w:tab w:val="num" w:pos="720"/>
        </w:tabs>
      </w:pPr>
      <w:rPr>
        <w:rFonts w:cs="Times New Roman" w:hint="default"/>
      </w:rPr>
    </w:lvl>
    <w:lvl w:ilvl="5">
      <w:start w:val="1"/>
      <w:numFmt w:val="decimal"/>
      <w:lvlText w:val="%1.%2.%3.%4.%5.%6."/>
      <w:lvlJc w:val="left"/>
      <w:pPr>
        <w:tabs>
          <w:tab w:val="num" w:pos="720"/>
        </w:tabs>
      </w:pPr>
      <w:rPr>
        <w:rFonts w:cs="Times New Roman" w:hint="default"/>
      </w:rPr>
    </w:lvl>
    <w:lvl w:ilvl="6">
      <w:start w:val="1"/>
      <w:numFmt w:val="decimal"/>
      <w:lvlText w:val="%1.%2.%3.%4.%5.%6.%7."/>
      <w:lvlJc w:val="left"/>
      <w:pPr>
        <w:tabs>
          <w:tab w:val="num" w:pos="720"/>
        </w:tabs>
      </w:pPr>
      <w:rPr>
        <w:rFonts w:cs="Times New Roman" w:hint="default"/>
      </w:rPr>
    </w:lvl>
    <w:lvl w:ilvl="7">
      <w:start w:val="1"/>
      <w:numFmt w:val="decimal"/>
      <w:lvlText w:val="%1.%2.%3.%4.%5.%6.%7.%8."/>
      <w:lvlJc w:val="left"/>
      <w:pPr>
        <w:tabs>
          <w:tab w:val="num" w:pos="720"/>
        </w:tabs>
      </w:pPr>
      <w:rPr>
        <w:rFonts w:cs="Times New Roman" w:hint="default"/>
      </w:rPr>
    </w:lvl>
    <w:lvl w:ilvl="8">
      <w:start w:val="1"/>
      <w:numFmt w:val="decimal"/>
      <w:lvlText w:val="%1.%2.%3.%4.%5.%6.%7.%8.%9."/>
      <w:lvlJc w:val="left"/>
      <w:pPr>
        <w:tabs>
          <w:tab w:val="num" w:pos="720"/>
        </w:tabs>
      </w:pPr>
      <w:rPr>
        <w:rFonts w:cs="Times New Roman" w:hint="default"/>
      </w:rPr>
    </w:lvl>
  </w:abstractNum>
  <w:abstractNum w:abstractNumId="11" w15:restartNumberingAfterBreak="0">
    <w:nsid w:val="27EF271B"/>
    <w:multiLevelType w:val="hybridMultilevel"/>
    <w:tmpl w:val="CEE6E400"/>
    <w:lvl w:ilvl="0" w:tplc="7D44331A">
      <w:start w:val="1"/>
      <w:numFmt w:val="decimal"/>
      <w:lvlText w:val="%1."/>
      <w:lvlJc w:val="left"/>
      <w:pPr>
        <w:tabs>
          <w:tab w:val="num" w:pos="-3600"/>
        </w:tabs>
        <w:ind w:left="3600" w:hanging="360"/>
      </w:pPr>
      <w:rPr>
        <w:rFonts w:ascii="Times New Roman" w:eastAsia="Times New Roman" w:hAnsi="Times New Roman" w:cs="Times New Roman"/>
      </w:rPr>
    </w:lvl>
    <w:lvl w:ilvl="1" w:tplc="04250019" w:tentative="1">
      <w:start w:val="1"/>
      <w:numFmt w:val="lowerLetter"/>
      <w:lvlText w:val="%2."/>
      <w:lvlJc w:val="left"/>
      <w:pPr>
        <w:tabs>
          <w:tab w:val="num" w:pos="1440"/>
        </w:tabs>
        <w:ind w:left="1440" w:hanging="360"/>
      </w:pPr>
      <w:rPr>
        <w:rFonts w:cs="Times New Roman"/>
      </w:rPr>
    </w:lvl>
    <w:lvl w:ilvl="2" w:tplc="0425001B" w:tentative="1">
      <w:start w:val="1"/>
      <w:numFmt w:val="lowerRoman"/>
      <w:lvlText w:val="%3."/>
      <w:lvlJc w:val="right"/>
      <w:pPr>
        <w:tabs>
          <w:tab w:val="num" w:pos="2160"/>
        </w:tabs>
        <w:ind w:left="2160" w:hanging="180"/>
      </w:pPr>
      <w:rPr>
        <w:rFonts w:cs="Times New Roman"/>
      </w:rPr>
    </w:lvl>
    <w:lvl w:ilvl="3" w:tplc="0425000F" w:tentative="1">
      <w:start w:val="1"/>
      <w:numFmt w:val="decimal"/>
      <w:lvlText w:val="%4."/>
      <w:lvlJc w:val="left"/>
      <w:pPr>
        <w:tabs>
          <w:tab w:val="num" w:pos="2880"/>
        </w:tabs>
        <w:ind w:left="2880" w:hanging="360"/>
      </w:pPr>
      <w:rPr>
        <w:rFonts w:cs="Times New Roman"/>
      </w:rPr>
    </w:lvl>
    <w:lvl w:ilvl="4" w:tplc="04250019" w:tentative="1">
      <w:start w:val="1"/>
      <w:numFmt w:val="lowerLetter"/>
      <w:lvlText w:val="%5."/>
      <w:lvlJc w:val="left"/>
      <w:pPr>
        <w:tabs>
          <w:tab w:val="num" w:pos="3600"/>
        </w:tabs>
        <w:ind w:left="3600" w:hanging="360"/>
      </w:pPr>
      <w:rPr>
        <w:rFonts w:cs="Times New Roman"/>
      </w:rPr>
    </w:lvl>
    <w:lvl w:ilvl="5" w:tplc="0425001B" w:tentative="1">
      <w:start w:val="1"/>
      <w:numFmt w:val="lowerRoman"/>
      <w:lvlText w:val="%6."/>
      <w:lvlJc w:val="right"/>
      <w:pPr>
        <w:tabs>
          <w:tab w:val="num" w:pos="4320"/>
        </w:tabs>
        <w:ind w:left="4320" w:hanging="180"/>
      </w:pPr>
      <w:rPr>
        <w:rFonts w:cs="Times New Roman"/>
      </w:rPr>
    </w:lvl>
    <w:lvl w:ilvl="6" w:tplc="0425000F" w:tentative="1">
      <w:start w:val="1"/>
      <w:numFmt w:val="decimal"/>
      <w:lvlText w:val="%7."/>
      <w:lvlJc w:val="left"/>
      <w:pPr>
        <w:tabs>
          <w:tab w:val="num" w:pos="5040"/>
        </w:tabs>
        <w:ind w:left="5040" w:hanging="360"/>
      </w:pPr>
      <w:rPr>
        <w:rFonts w:cs="Times New Roman"/>
      </w:rPr>
    </w:lvl>
    <w:lvl w:ilvl="7" w:tplc="04250019" w:tentative="1">
      <w:start w:val="1"/>
      <w:numFmt w:val="lowerLetter"/>
      <w:lvlText w:val="%8."/>
      <w:lvlJc w:val="left"/>
      <w:pPr>
        <w:tabs>
          <w:tab w:val="num" w:pos="5760"/>
        </w:tabs>
        <w:ind w:left="5760" w:hanging="360"/>
      </w:pPr>
      <w:rPr>
        <w:rFonts w:cs="Times New Roman"/>
      </w:rPr>
    </w:lvl>
    <w:lvl w:ilvl="8" w:tplc="042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B0D4849"/>
    <w:multiLevelType w:val="multilevel"/>
    <w:tmpl w:val="F708787A"/>
    <w:lvl w:ilvl="0">
      <w:start w:val="1"/>
      <w:numFmt w:val="decimal"/>
      <w:lvlText w:val="%1."/>
      <w:lvlJc w:val="left"/>
      <w:pPr>
        <w:tabs>
          <w:tab w:val="num" w:pos="420"/>
        </w:tabs>
        <w:ind w:left="420" w:hanging="420"/>
      </w:pPr>
      <w:rPr>
        <w:rFonts w:cs="Times New Roman" w:hint="default"/>
        <w:b/>
        <w:u w:val="none"/>
      </w:rPr>
    </w:lvl>
    <w:lvl w:ilvl="1">
      <w:start w:val="1"/>
      <w:numFmt w:val="decimal"/>
      <w:lvlText w:val="%1.%2."/>
      <w:lvlJc w:val="left"/>
      <w:pPr>
        <w:tabs>
          <w:tab w:val="num" w:pos="420"/>
        </w:tabs>
        <w:ind w:left="420" w:hanging="420"/>
      </w:pPr>
      <w:rPr>
        <w:rFonts w:cs="Times New Roman" w:hint="default"/>
        <w:b w:val="0"/>
        <w:u w:val="none"/>
      </w:rPr>
    </w:lvl>
    <w:lvl w:ilvl="2">
      <w:start w:val="1"/>
      <w:numFmt w:val="decimal"/>
      <w:lvlText w:val="%1.%2.%3."/>
      <w:lvlJc w:val="left"/>
      <w:pPr>
        <w:tabs>
          <w:tab w:val="num" w:pos="720"/>
        </w:tabs>
        <w:ind w:left="720" w:hanging="720"/>
      </w:pPr>
      <w:rPr>
        <w:rFonts w:cs="Times New Roman" w:hint="default"/>
        <w:u w:val="none"/>
      </w:rPr>
    </w:lvl>
    <w:lvl w:ilvl="3">
      <w:start w:val="1"/>
      <w:numFmt w:val="decimal"/>
      <w:lvlText w:val="%1.%2.%3.%4."/>
      <w:lvlJc w:val="left"/>
      <w:pPr>
        <w:tabs>
          <w:tab w:val="num" w:pos="720"/>
        </w:tabs>
        <w:ind w:left="720" w:hanging="720"/>
      </w:pPr>
      <w:rPr>
        <w:rFonts w:cs="Times New Roman" w:hint="default"/>
        <w:u w:val="none"/>
      </w:rPr>
    </w:lvl>
    <w:lvl w:ilvl="4">
      <w:start w:val="1"/>
      <w:numFmt w:val="decimal"/>
      <w:lvlText w:val="%1.%2.%3.%4.%5."/>
      <w:lvlJc w:val="left"/>
      <w:pPr>
        <w:tabs>
          <w:tab w:val="num" w:pos="1080"/>
        </w:tabs>
        <w:ind w:left="1080" w:hanging="1080"/>
      </w:pPr>
      <w:rPr>
        <w:rFonts w:cs="Times New Roman" w:hint="default"/>
        <w:u w:val="none"/>
      </w:rPr>
    </w:lvl>
    <w:lvl w:ilvl="5">
      <w:start w:val="1"/>
      <w:numFmt w:val="decimal"/>
      <w:lvlText w:val="%1.%2.%3.%4.%5.%6."/>
      <w:lvlJc w:val="left"/>
      <w:pPr>
        <w:tabs>
          <w:tab w:val="num" w:pos="1080"/>
        </w:tabs>
        <w:ind w:left="1080" w:hanging="1080"/>
      </w:pPr>
      <w:rPr>
        <w:rFonts w:cs="Times New Roman" w:hint="default"/>
        <w:u w:val="none"/>
      </w:rPr>
    </w:lvl>
    <w:lvl w:ilvl="6">
      <w:start w:val="1"/>
      <w:numFmt w:val="decimal"/>
      <w:lvlText w:val="%1.%2.%3.%4.%5.%6.%7."/>
      <w:lvlJc w:val="left"/>
      <w:pPr>
        <w:tabs>
          <w:tab w:val="num" w:pos="1440"/>
        </w:tabs>
        <w:ind w:left="1440" w:hanging="1440"/>
      </w:pPr>
      <w:rPr>
        <w:rFonts w:cs="Times New Roman" w:hint="default"/>
        <w:u w:val="none"/>
      </w:rPr>
    </w:lvl>
    <w:lvl w:ilvl="7">
      <w:start w:val="1"/>
      <w:numFmt w:val="decimal"/>
      <w:lvlText w:val="%1.%2.%3.%4.%5.%6.%7.%8."/>
      <w:lvlJc w:val="left"/>
      <w:pPr>
        <w:tabs>
          <w:tab w:val="num" w:pos="1440"/>
        </w:tabs>
        <w:ind w:left="1440" w:hanging="1440"/>
      </w:pPr>
      <w:rPr>
        <w:rFonts w:cs="Times New Roman" w:hint="default"/>
        <w:u w:val="none"/>
      </w:rPr>
    </w:lvl>
    <w:lvl w:ilvl="8">
      <w:start w:val="1"/>
      <w:numFmt w:val="decimal"/>
      <w:lvlText w:val="%1.%2.%3.%4.%5.%6.%7.%8.%9."/>
      <w:lvlJc w:val="left"/>
      <w:pPr>
        <w:tabs>
          <w:tab w:val="num" w:pos="1800"/>
        </w:tabs>
        <w:ind w:left="1800" w:hanging="1800"/>
      </w:pPr>
      <w:rPr>
        <w:rFonts w:cs="Times New Roman" w:hint="default"/>
        <w:u w:val="none"/>
      </w:rPr>
    </w:lvl>
  </w:abstractNum>
  <w:abstractNum w:abstractNumId="13" w15:restartNumberingAfterBreak="0">
    <w:nsid w:val="59F72A44"/>
    <w:multiLevelType w:val="hybridMultilevel"/>
    <w:tmpl w:val="4524C874"/>
    <w:lvl w:ilvl="0" w:tplc="7D44331A">
      <w:start w:val="1"/>
      <w:numFmt w:val="decimal"/>
      <w:lvlText w:val="%1."/>
      <w:lvlJc w:val="left"/>
      <w:pPr>
        <w:tabs>
          <w:tab w:val="num" w:pos="-3600"/>
        </w:tabs>
        <w:ind w:left="3600" w:hanging="360"/>
      </w:pPr>
      <w:rPr>
        <w:rFonts w:ascii="Times New Roman" w:eastAsia="Times New Roman" w:hAnsi="Times New Roman" w:cs="Times New Roman"/>
      </w:rPr>
    </w:lvl>
    <w:lvl w:ilvl="1" w:tplc="04250019" w:tentative="1">
      <w:start w:val="1"/>
      <w:numFmt w:val="lowerLetter"/>
      <w:lvlText w:val="%2."/>
      <w:lvlJc w:val="left"/>
      <w:pPr>
        <w:tabs>
          <w:tab w:val="num" w:pos="1440"/>
        </w:tabs>
        <w:ind w:left="1440" w:hanging="360"/>
      </w:pPr>
      <w:rPr>
        <w:rFonts w:cs="Times New Roman"/>
      </w:rPr>
    </w:lvl>
    <w:lvl w:ilvl="2" w:tplc="0425001B" w:tentative="1">
      <w:start w:val="1"/>
      <w:numFmt w:val="lowerRoman"/>
      <w:lvlText w:val="%3."/>
      <w:lvlJc w:val="right"/>
      <w:pPr>
        <w:tabs>
          <w:tab w:val="num" w:pos="2160"/>
        </w:tabs>
        <w:ind w:left="2160" w:hanging="180"/>
      </w:pPr>
      <w:rPr>
        <w:rFonts w:cs="Times New Roman"/>
      </w:rPr>
    </w:lvl>
    <w:lvl w:ilvl="3" w:tplc="0425000F" w:tentative="1">
      <w:start w:val="1"/>
      <w:numFmt w:val="decimal"/>
      <w:lvlText w:val="%4."/>
      <w:lvlJc w:val="left"/>
      <w:pPr>
        <w:tabs>
          <w:tab w:val="num" w:pos="2880"/>
        </w:tabs>
        <w:ind w:left="2880" w:hanging="360"/>
      </w:pPr>
      <w:rPr>
        <w:rFonts w:cs="Times New Roman"/>
      </w:rPr>
    </w:lvl>
    <w:lvl w:ilvl="4" w:tplc="04250019" w:tentative="1">
      <w:start w:val="1"/>
      <w:numFmt w:val="lowerLetter"/>
      <w:lvlText w:val="%5."/>
      <w:lvlJc w:val="left"/>
      <w:pPr>
        <w:tabs>
          <w:tab w:val="num" w:pos="3600"/>
        </w:tabs>
        <w:ind w:left="3600" w:hanging="360"/>
      </w:pPr>
      <w:rPr>
        <w:rFonts w:cs="Times New Roman"/>
      </w:rPr>
    </w:lvl>
    <w:lvl w:ilvl="5" w:tplc="0425001B" w:tentative="1">
      <w:start w:val="1"/>
      <w:numFmt w:val="lowerRoman"/>
      <w:lvlText w:val="%6."/>
      <w:lvlJc w:val="right"/>
      <w:pPr>
        <w:tabs>
          <w:tab w:val="num" w:pos="4320"/>
        </w:tabs>
        <w:ind w:left="4320" w:hanging="180"/>
      </w:pPr>
      <w:rPr>
        <w:rFonts w:cs="Times New Roman"/>
      </w:rPr>
    </w:lvl>
    <w:lvl w:ilvl="6" w:tplc="0425000F" w:tentative="1">
      <w:start w:val="1"/>
      <w:numFmt w:val="decimal"/>
      <w:lvlText w:val="%7."/>
      <w:lvlJc w:val="left"/>
      <w:pPr>
        <w:tabs>
          <w:tab w:val="num" w:pos="5040"/>
        </w:tabs>
        <w:ind w:left="5040" w:hanging="360"/>
      </w:pPr>
      <w:rPr>
        <w:rFonts w:cs="Times New Roman"/>
      </w:rPr>
    </w:lvl>
    <w:lvl w:ilvl="7" w:tplc="04250019" w:tentative="1">
      <w:start w:val="1"/>
      <w:numFmt w:val="lowerLetter"/>
      <w:lvlText w:val="%8."/>
      <w:lvlJc w:val="left"/>
      <w:pPr>
        <w:tabs>
          <w:tab w:val="num" w:pos="5760"/>
        </w:tabs>
        <w:ind w:left="5760" w:hanging="360"/>
      </w:pPr>
      <w:rPr>
        <w:rFonts w:cs="Times New Roman"/>
      </w:rPr>
    </w:lvl>
    <w:lvl w:ilvl="8" w:tplc="042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90F26E1"/>
    <w:multiLevelType w:val="multilevel"/>
    <w:tmpl w:val="66C06F24"/>
    <w:lvl w:ilvl="0">
      <w:start w:val="4"/>
      <w:numFmt w:val="decimal"/>
      <w:lvlText w:val="%1."/>
      <w:lvlJc w:val="left"/>
      <w:pPr>
        <w:tabs>
          <w:tab w:val="num" w:pos="360"/>
        </w:tabs>
        <w:ind w:left="360" w:hanging="360"/>
      </w:pPr>
      <w:rPr>
        <w:rFonts w:ascii="Times New Roman Bold" w:hAnsi="Times New Roman Bold" w:cs="Times New Roman" w:hint="default"/>
        <w:b/>
        <w:i w:val="0"/>
        <w:sz w:val="24"/>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15" w15:restartNumberingAfterBreak="0">
    <w:nsid w:val="6BD33D7F"/>
    <w:multiLevelType w:val="hybridMultilevel"/>
    <w:tmpl w:val="4B2435FE"/>
    <w:lvl w:ilvl="0" w:tplc="0425000F">
      <w:start w:val="1"/>
      <w:numFmt w:val="decimal"/>
      <w:lvlText w:val="%1."/>
      <w:lvlJc w:val="left"/>
      <w:pPr>
        <w:tabs>
          <w:tab w:val="num" w:pos="720"/>
        </w:tabs>
        <w:ind w:left="720" w:hanging="360"/>
      </w:pPr>
      <w:rPr>
        <w:rFonts w:cs="Times New Roman" w:hint="default"/>
      </w:rPr>
    </w:lvl>
    <w:lvl w:ilvl="1" w:tplc="04250019" w:tentative="1">
      <w:start w:val="1"/>
      <w:numFmt w:val="lowerLetter"/>
      <w:lvlText w:val="%2."/>
      <w:lvlJc w:val="left"/>
      <w:pPr>
        <w:tabs>
          <w:tab w:val="num" w:pos="1440"/>
        </w:tabs>
        <w:ind w:left="1440" w:hanging="360"/>
      </w:pPr>
      <w:rPr>
        <w:rFonts w:cs="Times New Roman"/>
      </w:rPr>
    </w:lvl>
    <w:lvl w:ilvl="2" w:tplc="0425001B" w:tentative="1">
      <w:start w:val="1"/>
      <w:numFmt w:val="lowerRoman"/>
      <w:lvlText w:val="%3."/>
      <w:lvlJc w:val="right"/>
      <w:pPr>
        <w:tabs>
          <w:tab w:val="num" w:pos="2160"/>
        </w:tabs>
        <w:ind w:left="2160" w:hanging="180"/>
      </w:pPr>
      <w:rPr>
        <w:rFonts w:cs="Times New Roman"/>
      </w:rPr>
    </w:lvl>
    <w:lvl w:ilvl="3" w:tplc="0425000F" w:tentative="1">
      <w:start w:val="1"/>
      <w:numFmt w:val="decimal"/>
      <w:lvlText w:val="%4."/>
      <w:lvlJc w:val="left"/>
      <w:pPr>
        <w:tabs>
          <w:tab w:val="num" w:pos="2880"/>
        </w:tabs>
        <w:ind w:left="2880" w:hanging="360"/>
      </w:pPr>
      <w:rPr>
        <w:rFonts w:cs="Times New Roman"/>
      </w:rPr>
    </w:lvl>
    <w:lvl w:ilvl="4" w:tplc="04250019" w:tentative="1">
      <w:start w:val="1"/>
      <w:numFmt w:val="lowerLetter"/>
      <w:lvlText w:val="%5."/>
      <w:lvlJc w:val="left"/>
      <w:pPr>
        <w:tabs>
          <w:tab w:val="num" w:pos="3600"/>
        </w:tabs>
        <w:ind w:left="3600" w:hanging="360"/>
      </w:pPr>
      <w:rPr>
        <w:rFonts w:cs="Times New Roman"/>
      </w:rPr>
    </w:lvl>
    <w:lvl w:ilvl="5" w:tplc="0425001B" w:tentative="1">
      <w:start w:val="1"/>
      <w:numFmt w:val="lowerRoman"/>
      <w:lvlText w:val="%6."/>
      <w:lvlJc w:val="right"/>
      <w:pPr>
        <w:tabs>
          <w:tab w:val="num" w:pos="4320"/>
        </w:tabs>
        <w:ind w:left="4320" w:hanging="180"/>
      </w:pPr>
      <w:rPr>
        <w:rFonts w:cs="Times New Roman"/>
      </w:rPr>
    </w:lvl>
    <w:lvl w:ilvl="6" w:tplc="0425000F" w:tentative="1">
      <w:start w:val="1"/>
      <w:numFmt w:val="decimal"/>
      <w:lvlText w:val="%7."/>
      <w:lvlJc w:val="left"/>
      <w:pPr>
        <w:tabs>
          <w:tab w:val="num" w:pos="5040"/>
        </w:tabs>
        <w:ind w:left="5040" w:hanging="360"/>
      </w:pPr>
      <w:rPr>
        <w:rFonts w:cs="Times New Roman"/>
      </w:rPr>
    </w:lvl>
    <w:lvl w:ilvl="7" w:tplc="04250019" w:tentative="1">
      <w:start w:val="1"/>
      <w:numFmt w:val="lowerLetter"/>
      <w:lvlText w:val="%8."/>
      <w:lvlJc w:val="left"/>
      <w:pPr>
        <w:tabs>
          <w:tab w:val="num" w:pos="5760"/>
        </w:tabs>
        <w:ind w:left="5760" w:hanging="360"/>
      </w:pPr>
      <w:rPr>
        <w:rFonts w:cs="Times New Roman"/>
      </w:rPr>
    </w:lvl>
    <w:lvl w:ilvl="8" w:tplc="0425001B" w:tentative="1">
      <w:start w:val="1"/>
      <w:numFmt w:val="lowerRoman"/>
      <w:lvlText w:val="%9."/>
      <w:lvlJc w:val="right"/>
      <w:pPr>
        <w:tabs>
          <w:tab w:val="num" w:pos="6480"/>
        </w:tabs>
        <w:ind w:left="6480" w:hanging="180"/>
      </w:pPr>
      <w:rPr>
        <w:rFonts w:cs="Times New Roman"/>
      </w:rPr>
    </w:lvl>
  </w:abstractNum>
  <w:num w:numId="1" w16cid:durableId="1833839426">
    <w:abstractNumId w:val="0"/>
  </w:num>
  <w:num w:numId="2" w16cid:durableId="556093098">
    <w:abstractNumId w:val="1"/>
  </w:num>
  <w:num w:numId="3" w16cid:durableId="548152652">
    <w:abstractNumId w:val="2"/>
  </w:num>
  <w:num w:numId="4" w16cid:durableId="729771609">
    <w:abstractNumId w:val="3"/>
  </w:num>
  <w:num w:numId="5" w16cid:durableId="537743207">
    <w:abstractNumId w:val="4"/>
  </w:num>
  <w:num w:numId="6" w16cid:durableId="767894647">
    <w:abstractNumId w:val="5"/>
  </w:num>
  <w:num w:numId="7" w16cid:durableId="543761803">
    <w:abstractNumId w:val="6"/>
  </w:num>
  <w:num w:numId="8" w16cid:durableId="1736585832">
    <w:abstractNumId w:val="7"/>
  </w:num>
  <w:num w:numId="9" w16cid:durableId="1213006235">
    <w:abstractNumId w:val="8"/>
  </w:num>
  <w:num w:numId="10" w16cid:durableId="828637195">
    <w:abstractNumId w:val="10"/>
  </w:num>
  <w:num w:numId="11" w16cid:durableId="1647853440">
    <w:abstractNumId w:val="15"/>
  </w:num>
  <w:num w:numId="12" w16cid:durableId="1272517775">
    <w:abstractNumId w:val="13"/>
  </w:num>
  <w:num w:numId="13" w16cid:durableId="1877498430">
    <w:abstractNumId w:val="11"/>
  </w:num>
  <w:num w:numId="14" w16cid:durableId="2020350253">
    <w:abstractNumId w:val="12"/>
  </w:num>
  <w:num w:numId="15" w16cid:durableId="1165512239">
    <w:abstractNumId w:val="9"/>
  </w:num>
  <w:num w:numId="16" w16cid:durableId="17482603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4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05403"/>
    <w:rsid w:val="00010FC4"/>
    <w:rsid w:val="0002567E"/>
    <w:rsid w:val="000451D0"/>
    <w:rsid w:val="000570E8"/>
    <w:rsid w:val="00081B79"/>
    <w:rsid w:val="000822AC"/>
    <w:rsid w:val="00083D70"/>
    <w:rsid w:val="0008797B"/>
    <w:rsid w:val="000A078D"/>
    <w:rsid w:val="000C0327"/>
    <w:rsid w:val="000C0622"/>
    <w:rsid w:val="000E22C2"/>
    <w:rsid w:val="001018DC"/>
    <w:rsid w:val="00103710"/>
    <w:rsid w:val="0011465A"/>
    <w:rsid w:val="00133C86"/>
    <w:rsid w:val="001413A0"/>
    <w:rsid w:val="00152390"/>
    <w:rsid w:val="00156039"/>
    <w:rsid w:val="001575E5"/>
    <w:rsid w:val="001639F2"/>
    <w:rsid w:val="001677DB"/>
    <w:rsid w:val="00174655"/>
    <w:rsid w:val="0018408B"/>
    <w:rsid w:val="00190FAA"/>
    <w:rsid w:val="00194E37"/>
    <w:rsid w:val="001B7329"/>
    <w:rsid w:val="001E71FB"/>
    <w:rsid w:val="001F4113"/>
    <w:rsid w:val="001F4763"/>
    <w:rsid w:val="00214B58"/>
    <w:rsid w:val="00217B90"/>
    <w:rsid w:val="00226ED5"/>
    <w:rsid w:val="00227ED3"/>
    <w:rsid w:val="00233394"/>
    <w:rsid w:val="00244B0F"/>
    <w:rsid w:val="00256861"/>
    <w:rsid w:val="00261929"/>
    <w:rsid w:val="0027024B"/>
    <w:rsid w:val="00292DF6"/>
    <w:rsid w:val="002A77E6"/>
    <w:rsid w:val="002B1E04"/>
    <w:rsid w:val="002C0074"/>
    <w:rsid w:val="002C4514"/>
    <w:rsid w:val="002C6DAF"/>
    <w:rsid w:val="002E159E"/>
    <w:rsid w:val="002F1927"/>
    <w:rsid w:val="002F356B"/>
    <w:rsid w:val="00314042"/>
    <w:rsid w:val="00337816"/>
    <w:rsid w:val="00340FE3"/>
    <w:rsid w:val="00351152"/>
    <w:rsid w:val="00360E3F"/>
    <w:rsid w:val="00377616"/>
    <w:rsid w:val="003823F0"/>
    <w:rsid w:val="003C3687"/>
    <w:rsid w:val="003E0ED0"/>
    <w:rsid w:val="003E3F14"/>
    <w:rsid w:val="003F2CCE"/>
    <w:rsid w:val="0041548E"/>
    <w:rsid w:val="00424B1D"/>
    <w:rsid w:val="00426A96"/>
    <w:rsid w:val="00430550"/>
    <w:rsid w:val="00431D9C"/>
    <w:rsid w:val="00435A5A"/>
    <w:rsid w:val="00442066"/>
    <w:rsid w:val="00443C7D"/>
    <w:rsid w:val="0045529E"/>
    <w:rsid w:val="00475F0C"/>
    <w:rsid w:val="00481347"/>
    <w:rsid w:val="00483DDC"/>
    <w:rsid w:val="0049155C"/>
    <w:rsid w:val="004B3D3C"/>
    <w:rsid w:val="004C57D5"/>
    <w:rsid w:val="0050473B"/>
    <w:rsid w:val="00510394"/>
    <w:rsid w:val="00515A7F"/>
    <w:rsid w:val="00531146"/>
    <w:rsid w:val="00531267"/>
    <w:rsid w:val="0053171F"/>
    <w:rsid w:val="00535BD0"/>
    <w:rsid w:val="00550AAA"/>
    <w:rsid w:val="005531F9"/>
    <w:rsid w:val="0055442F"/>
    <w:rsid w:val="00565E0C"/>
    <w:rsid w:val="00574D2A"/>
    <w:rsid w:val="00593F57"/>
    <w:rsid w:val="005A3289"/>
    <w:rsid w:val="005C5D90"/>
    <w:rsid w:val="005D5FA1"/>
    <w:rsid w:val="005F4BD0"/>
    <w:rsid w:val="0060534E"/>
    <w:rsid w:val="00605DFA"/>
    <w:rsid w:val="00622150"/>
    <w:rsid w:val="006338AC"/>
    <w:rsid w:val="00634F1B"/>
    <w:rsid w:val="006408B0"/>
    <w:rsid w:val="00651029"/>
    <w:rsid w:val="00673308"/>
    <w:rsid w:val="00686A3D"/>
    <w:rsid w:val="006933C9"/>
    <w:rsid w:val="00694FE4"/>
    <w:rsid w:val="006A351A"/>
    <w:rsid w:val="006A62FD"/>
    <w:rsid w:val="006C18C3"/>
    <w:rsid w:val="006E51C8"/>
    <w:rsid w:val="006F4480"/>
    <w:rsid w:val="00704453"/>
    <w:rsid w:val="00707CFD"/>
    <w:rsid w:val="00735F9F"/>
    <w:rsid w:val="00740812"/>
    <w:rsid w:val="00750D32"/>
    <w:rsid w:val="007657D9"/>
    <w:rsid w:val="007716AE"/>
    <w:rsid w:val="00776D3D"/>
    <w:rsid w:val="007811E3"/>
    <w:rsid w:val="007857CE"/>
    <w:rsid w:val="007919D4"/>
    <w:rsid w:val="0079409E"/>
    <w:rsid w:val="007B3072"/>
    <w:rsid w:val="007C09B7"/>
    <w:rsid w:val="007D605B"/>
    <w:rsid w:val="007E6425"/>
    <w:rsid w:val="007E6B77"/>
    <w:rsid w:val="007F116F"/>
    <w:rsid w:val="0085113B"/>
    <w:rsid w:val="00867754"/>
    <w:rsid w:val="008A5E8E"/>
    <w:rsid w:val="008A7740"/>
    <w:rsid w:val="008B6161"/>
    <w:rsid w:val="008C64C0"/>
    <w:rsid w:val="008C7AAA"/>
    <w:rsid w:val="008D6CD6"/>
    <w:rsid w:val="008D7A76"/>
    <w:rsid w:val="008E5E3D"/>
    <w:rsid w:val="008F6B3C"/>
    <w:rsid w:val="00904593"/>
    <w:rsid w:val="009069B2"/>
    <w:rsid w:val="00921856"/>
    <w:rsid w:val="00923F5B"/>
    <w:rsid w:val="00925CB2"/>
    <w:rsid w:val="0097087E"/>
    <w:rsid w:val="00990862"/>
    <w:rsid w:val="0099190B"/>
    <w:rsid w:val="00993A2E"/>
    <w:rsid w:val="009A34E5"/>
    <w:rsid w:val="009B2017"/>
    <w:rsid w:val="009C1914"/>
    <w:rsid w:val="009C52F6"/>
    <w:rsid w:val="009C72E4"/>
    <w:rsid w:val="009D30F3"/>
    <w:rsid w:val="009D3452"/>
    <w:rsid w:val="009E52F6"/>
    <w:rsid w:val="009F2583"/>
    <w:rsid w:val="00A17E8B"/>
    <w:rsid w:val="00A234D0"/>
    <w:rsid w:val="00A24D07"/>
    <w:rsid w:val="00A26FCB"/>
    <w:rsid w:val="00A325BA"/>
    <w:rsid w:val="00A332C1"/>
    <w:rsid w:val="00A40112"/>
    <w:rsid w:val="00A938BF"/>
    <w:rsid w:val="00AC201D"/>
    <w:rsid w:val="00AD754F"/>
    <w:rsid w:val="00AE0331"/>
    <w:rsid w:val="00AF7E09"/>
    <w:rsid w:val="00B07915"/>
    <w:rsid w:val="00B07AC5"/>
    <w:rsid w:val="00B13DE4"/>
    <w:rsid w:val="00B15F47"/>
    <w:rsid w:val="00B33365"/>
    <w:rsid w:val="00B5575A"/>
    <w:rsid w:val="00B7090D"/>
    <w:rsid w:val="00B902C0"/>
    <w:rsid w:val="00BA4BF7"/>
    <w:rsid w:val="00BB45F8"/>
    <w:rsid w:val="00BE5FDA"/>
    <w:rsid w:val="00C00FCB"/>
    <w:rsid w:val="00C10DFF"/>
    <w:rsid w:val="00C16908"/>
    <w:rsid w:val="00C43FF3"/>
    <w:rsid w:val="00C50D89"/>
    <w:rsid w:val="00C57772"/>
    <w:rsid w:val="00C829F3"/>
    <w:rsid w:val="00CC111F"/>
    <w:rsid w:val="00CF36E2"/>
    <w:rsid w:val="00D00A41"/>
    <w:rsid w:val="00D10642"/>
    <w:rsid w:val="00D3498A"/>
    <w:rsid w:val="00D37455"/>
    <w:rsid w:val="00D605FC"/>
    <w:rsid w:val="00D641A3"/>
    <w:rsid w:val="00D64F15"/>
    <w:rsid w:val="00D704AD"/>
    <w:rsid w:val="00D70543"/>
    <w:rsid w:val="00D70A86"/>
    <w:rsid w:val="00DA5E43"/>
    <w:rsid w:val="00DB6685"/>
    <w:rsid w:val="00DB7D89"/>
    <w:rsid w:val="00DD54BD"/>
    <w:rsid w:val="00DF03E6"/>
    <w:rsid w:val="00DF3946"/>
    <w:rsid w:val="00DF7D6C"/>
    <w:rsid w:val="00E05403"/>
    <w:rsid w:val="00E271A7"/>
    <w:rsid w:val="00E329D5"/>
    <w:rsid w:val="00E42FD3"/>
    <w:rsid w:val="00E46489"/>
    <w:rsid w:val="00E7508C"/>
    <w:rsid w:val="00E75187"/>
    <w:rsid w:val="00E86FB2"/>
    <w:rsid w:val="00E9291E"/>
    <w:rsid w:val="00EA293C"/>
    <w:rsid w:val="00EB43F2"/>
    <w:rsid w:val="00EB4B2F"/>
    <w:rsid w:val="00EB677C"/>
    <w:rsid w:val="00EC6137"/>
    <w:rsid w:val="00EC6192"/>
    <w:rsid w:val="00EC7F6F"/>
    <w:rsid w:val="00ED1B1C"/>
    <w:rsid w:val="00EE1E7E"/>
    <w:rsid w:val="00EE2E91"/>
    <w:rsid w:val="00EF4ED2"/>
    <w:rsid w:val="00F251CE"/>
    <w:rsid w:val="00F3376A"/>
    <w:rsid w:val="00F347AF"/>
    <w:rsid w:val="00F71F69"/>
    <w:rsid w:val="00F74550"/>
    <w:rsid w:val="00F77918"/>
    <w:rsid w:val="00FA010E"/>
    <w:rsid w:val="00FA6A89"/>
    <w:rsid w:val="00FB1B85"/>
    <w:rsid w:val="00FC0D32"/>
    <w:rsid w:val="00FE1FFB"/>
    <w:rsid w:val="00FF0B99"/>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C3C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360E3F"/>
    <w:pPr>
      <w:suppressAutoHyphens/>
    </w:pPr>
    <w:rPr>
      <w:sz w:val="24"/>
      <w:szCs w:val="24"/>
      <w:lang w:eastAsia="zh-CN"/>
    </w:rPr>
  </w:style>
  <w:style w:type="paragraph" w:styleId="Pealkiri1">
    <w:name w:val="heading 1"/>
    <w:basedOn w:val="Normaallaad"/>
    <w:next w:val="Normaallaad"/>
    <w:link w:val="Pealkiri1Mrk"/>
    <w:uiPriority w:val="99"/>
    <w:qFormat/>
    <w:rsid w:val="00515A7F"/>
    <w:pPr>
      <w:keepNext/>
      <w:numPr>
        <w:numId w:val="2"/>
      </w:numPr>
      <w:spacing w:before="240" w:after="120"/>
      <w:outlineLvl w:val="0"/>
    </w:pPr>
    <w:rPr>
      <w:rFonts w:ascii="Cambria" w:hAnsi="Cambria"/>
      <w:b/>
      <w:bCs/>
      <w:kern w:val="32"/>
      <w:sz w:val="32"/>
      <w:szCs w:val="32"/>
    </w:rPr>
  </w:style>
  <w:style w:type="paragraph" w:styleId="Pealkiri2">
    <w:name w:val="heading 2"/>
    <w:basedOn w:val="Normaallaad"/>
    <w:next w:val="Normaallaad"/>
    <w:link w:val="Pealkiri2Mrk"/>
    <w:uiPriority w:val="99"/>
    <w:qFormat/>
    <w:rsid w:val="00515A7F"/>
    <w:pPr>
      <w:keepNext/>
      <w:numPr>
        <w:ilvl w:val="1"/>
        <w:numId w:val="2"/>
      </w:numPr>
      <w:spacing w:before="240" w:after="60"/>
      <w:outlineLvl w:val="1"/>
    </w:pPr>
    <w:rPr>
      <w:rFonts w:ascii="Cambria" w:hAnsi="Cambria"/>
      <w:b/>
      <w:bCs/>
      <w:i/>
      <w:iCs/>
      <w:sz w:val="28"/>
      <w:szCs w:val="28"/>
    </w:rPr>
  </w:style>
  <w:style w:type="paragraph" w:styleId="Pealkiri3">
    <w:name w:val="heading 3"/>
    <w:basedOn w:val="Normaallaad"/>
    <w:next w:val="Normaallaad"/>
    <w:link w:val="Pealkiri3Mrk"/>
    <w:uiPriority w:val="99"/>
    <w:qFormat/>
    <w:rsid w:val="00515A7F"/>
    <w:pPr>
      <w:keepLines/>
      <w:numPr>
        <w:ilvl w:val="2"/>
        <w:numId w:val="2"/>
      </w:numPr>
      <w:spacing w:before="60" w:after="60"/>
      <w:jc w:val="both"/>
      <w:outlineLvl w:val="2"/>
    </w:pPr>
    <w:rPr>
      <w:rFonts w:ascii="Cambria" w:hAnsi="Cambria"/>
      <w:b/>
      <w:bCs/>
      <w:sz w:val="26"/>
      <w:szCs w:val="26"/>
    </w:rPr>
  </w:style>
  <w:style w:type="paragraph" w:styleId="Pealkiri4">
    <w:name w:val="heading 4"/>
    <w:basedOn w:val="Normaallaad"/>
    <w:next w:val="Normaallaad"/>
    <w:link w:val="Pealkiri4Mrk"/>
    <w:uiPriority w:val="99"/>
    <w:qFormat/>
    <w:rsid w:val="00515A7F"/>
    <w:pPr>
      <w:numPr>
        <w:ilvl w:val="3"/>
        <w:numId w:val="2"/>
      </w:numPr>
      <w:spacing w:before="60" w:after="60"/>
      <w:jc w:val="both"/>
      <w:outlineLvl w:val="3"/>
    </w:pPr>
    <w:rPr>
      <w:rFonts w:ascii="Calibri" w:hAnsi="Calibri"/>
      <w:b/>
      <w:bCs/>
      <w:sz w:val="28"/>
      <w:szCs w:val="28"/>
    </w:rPr>
  </w:style>
  <w:style w:type="paragraph" w:styleId="Pealkiri5">
    <w:name w:val="heading 5"/>
    <w:basedOn w:val="Normaallaad"/>
    <w:next w:val="Normaallaad"/>
    <w:link w:val="Pealkiri5Mrk"/>
    <w:uiPriority w:val="99"/>
    <w:qFormat/>
    <w:rsid w:val="00515A7F"/>
    <w:pPr>
      <w:numPr>
        <w:numId w:val="6"/>
      </w:numPr>
      <w:jc w:val="both"/>
      <w:outlineLvl w:val="4"/>
    </w:pPr>
    <w:rPr>
      <w:rFonts w:ascii="Calibri" w:hAnsi="Calibri"/>
      <w:b/>
      <w:bCs/>
      <w:i/>
      <w:iCs/>
      <w:sz w:val="26"/>
      <w:szCs w:val="26"/>
    </w:rPr>
  </w:style>
  <w:style w:type="paragraph" w:styleId="Pealkiri6">
    <w:name w:val="heading 6"/>
    <w:basedOn w:val="Normaallaad"/>
    <w:next w:val="Normaallaad"/>
    <w:link w:val="Pealkiri6Mrk"/>
    <w:uiPriority w:val="99"/>
    <w:qFormat/>
    <w:rsid w:val="00515A7F"/>
    <w:pPr>
      <w:keepNext/>
      <w:widowControl w:val="0"/>
      <w:jc w:val="center"/>
      <w:outlineLvl w:val="5"/>
    </w:pPr>
    <w:rPr>
      <w:rFonts w:ascii="Calibri" w:hAnsi="Calibri"/>
      <w:b/>
      <w:bCs/>
      <w:sz w:val="20"/>
      <w:szCs w:val="20"/>
    </w:rPr>
  </w:style>
  <w:style w:type="paragraph" w:styleId="Pealkiri7">
    <w:name w:val="heading 7"/>
    <w:basedOn w:val="Normaallaad"/>
    <w:next w:val="Normaallaad"/>
    <w:link w:val="Pealkiri7Mrk"/>
    <w:uiPriority w:val="99"/>
    <w:qFormat/>
    <w:rsid w:val="00515A7F"/>
    <w:pPr>
      <w:keepNext/>
      <w:widowControl w:val="0"/>
      <w:jc w:val="center"/>
      <w:outlineLvl w:val="6"/>
    </w:pPr>
    <w:rPr>
      <w:rFonts w:ascii="Calibri" w:hAnsi="Calibri"/>
    </w:rPr>
  </w:style>
  <w:style w:type="paragraph" w:styleId="Pealkiri8">
    <w:name w:val="heading 8"/>
    <w:basedOn w:val="Normaallaad"/>
    <w:next w:val="Normaallaad"/>
    <w:link w:val="Pealkiri8Mrk"/>
    <w:uiPriority w:val="99"/>
    <w:qFormat/>
    <w:rsid w:val="00515A7F"/>
    <w:pPr>
      <w:keepNext/>
      <w:jc w:val="center"/>
      <w:outlineLvl w:val="7"/>
    </w:pPr>
    <w:rPr>
      <w:rFonts w:ascii="Calibri" w:hAnsi="Calibri"/>
      <w:i/>
      <w:iCs/>
    </w:rPr>
  </w:style>
  <w:style w:type="paragraph" w:styleId="Pealkiri9">
    <w:name w:val="heading 9"/>
    <w:basedOn w:val="Normaallaad"/>
    <w:next w:val="Normaallaad"/>
    <w:link w:val="Pealkiri9Mrk"/>
    <w:uiPriority w:val="99"/>
    <w:qFormat/>
    <w:rsid w:val="00515A7F"/>
    <w:pPr>
      <w:keepNext/>
      <w:outlineLvl w:val="8"/>
    </w:pPr>
    <w:rPr>
      <w:rFonts w:ascii="Cambria" w:hAnsi="Cambria"/>
      <w:sz w:val="20"/>
      <w:szCs w:val="20"/>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link w:val="Pealkiri1"/>
    <w:uiPriority w:val="99"/>
    <w:locked/>
    <w:rsid w:val="008C7AAA"/>
    <w:rPr>
      <w:rFonts w:ascii="Cambria" w:hAnsi="Cambria" w:cs="Times New Roman"/>
      <w:b/>
      <w:kern w:val="32"/>
      <w:sz w:val="32"/>
      <w:lang w:eastAsia="zh-CN"/>
    </w:rPr>
  </w:style>
  <w:style w:type="character" w:customStyle="1" w:styleId="Pealkiri2Mrk">
    <w:name w:val="Pealkiri 2 Märk"/>
    <w:link w:val="Pealkiri2"/>
    <w:uiPriority w:val="99"/>
    <w:semiHidden/>
    <w:locked/>
    <w:rsid w:val="008C7AAA"/>
    <w:rPr>
      <w:rFonts w:ascii="Cambria" w:hAnsi="Cambria" w:cs="Times New Roman"/>
      <w:b/>
      <w:i/>
      <w:sz w:val="28"/>
      <w:lang w:eastAsia="zh-CN"/>
    </w:rPr>
  </w:style>
  <w:style w:type="character" w:customStyle="1" w:styleId="Pealkiri3Mrk">
    <w:name w:val="Pealkiri 3 Märk"/>
    <w:link w:val="Pealkiri3"/>
    <w:uiPriority w:val="99"/>
    <w:semiHidden/>
    <w:locked/>
    <w:rsid w:val="008C7AAA"/>
    <w:rPr>
      <w:rFonts w:ascii="Cambria" w:hAnsi="Cambria" w:cs="Times New Roman"/>
      <w:b/>
      <w:sz w:val="26"/>
      <w:lang w:eastAsia="zh-CN"/>
    </w:rPr>
  </w:style>
  <w:style w:type="character" w:customStyle="1" w:styleId="Pealkiri4Mrk">
    <w:name w:val="Pealkiri 4 Märk"/>
    <w:link w:val="Pealkiri4"/>
    <w:uiPriority w:val="99"/>
    <w:semiHidden/>
    <w:locked/>
    <w:rsid w:val="008C7AAA"/>
    <w:rPr>
      <w:rFonts w:ascii="Calibri" w:hAnsi="Calibri" w:cs="Times New Roman"/>
      <w:b/>
      <w:sz w:val="28"/>
      <w:lang w:eastAsia="zh-CN"/>
    </w:rPr>
  </w:style>
  <w:style w:type="character" w:customStyle="1" w:styleId="Pealkiri5Mrk">
    <w:name w:val="Pealkiri 5 Märk"/>
    <w:link w:val="Pealkiri5"/>
    <w:uiPriority w:val="99"/>
    <w:semiHidden/>
    <w:locked/>
    <w:rsid w:val="008C7AAA"/>
    <w:rPr>
      <w:rFonts w:ascii="Calibri" w:hAnsi="Calibri" w:cs="Times New Roman"/>
      <w:b/>
      <w:i/>
      <w:sz w:val="26"/>
      <w:lang w:eastAsia="zh-CN"/>
    </w:rPr>
  </w:style>
  <w:style w:type="character" w:customStyle="1" w:styleId="Pealkiri6Mrk">
    <w:name w:val="Pealkiri 6 Märk"/>
    <w:link w:val="Pealkiri6"/>
    <w:uiPriority w:val="99"/>
    <w:semiHidden/>
    <w:locked/>
    <w:rsid w:val="008C7AAA"/>
    <w:rPr>
      <w:rFonts w:ascii="Calibri" w:hAnsi="Calibri" w:cs="Times New Roman"/>
      <w:b/>
      <w:lang w:eastAsia="zh-CN"/>
    </w:rPr>
  </w:style>
  <w:style w:type="character" w:customStyle="1" w:styleId="Pealkiri7Mrk">
    <w:name w:val="Pealkiri 7 Märk"/>
    <w:link w:val="Pealkiri7"/>
    <w:uiPriority w:val="99"/>
    <w:semiHidden/>
    <w:locked/>
    <w:rsid w:val="008C7AAA"/>
    <w:rPr>
      <w:rFonts w:ascii="Calibri" w:hAnsi="Calibri" w:cs="Times New Roman"/>
      <w:sz w:val="24"/>
      <w:lang w:eastAsia="zh-CN"/>
    </w:rPr>
  </w:style>
  <w:style w:type="character" w:customStyle="1" w:styleId="Pealkiri8Mrk">
    <w:name w:val="Pealkiri 8 Märk"/>
    <w:link w:val="Pealkiri8"/>
    <w:uiPriority w:val="99"/>
    <w:semiHidden/>
    <w:locked/>
    <w:rsid w:val="008C7AAA"/>
    <w:rPr>
      <w:rFonts w:ascii="Calibri" w:hAnsi="Calibri" w:cs="Times New Roman"/>
      <w:i/>
      <w:sz w:val="24"/>
      <w:lang w:eastAsia="zh-CN"/>
    </w:rPr>
  </w:style>
  <w:style w:type="character" w:customStyle="1" w:styleId="Pealkiri9Mrk">
    <w:name w:val="Pealkiri 9 Märk"/>
    <w:link w:val="Pealkiri9"/>
    <w:uiPriority w:val="99"/>
    <w:semiHidden/>
    <w:locked/>
    <w:rsid w:val="008C7AAA"/>
    <w:rPr>
      <w:rFonts w:ascii="Cambria" w:hAnsi="Cambria" w:cs="Times New Roman"/>
      <w:lang w:eastAsia="zh-CN"/>
    </w:rPr>
  </w:style>
  <w:style w:type="character" w:customStyle="1" w:styleId="WW8Num1z0">
    <w:name w:val="WW8Num1z0"/>
    <w:uiPriority w:val="99"/>
    <w:rsid w:val="00515A7F"/>
  </w:style>
  <w:style w:type="character" w:customStyle="1" w:styleId="WW8Num1z1">
    <w:name w:val="WW8Num1z1"/>
    <w:uiPriority w:val="99"/>
    <w:rsid w:val="00515A7F"/>
  </w:style>
  <w:style w:type="character" w:customStyle="1" w:styleId="WW8Num1z2">
    <w:name w:val="WW8Num1z2"/>
    <w:uiPriority w:val="99"/>
    <w:rsid w:val="00515A7F"/>
  </w:style>
  <w:style w:type="character" w:customStyle="1" w:styleId="WW8Num1z3">
    <w:name w:val="WW8Num1z3"/>
    <w:uiPriority w:val="99"/>
    <w:rsid w:val="00515A7F"/>
  </w:style>
  <w:style w:type="character" w:customStyle="1" w:styleId="WW8Num1z4">
    <w:name w:val="WW8Num1z4"/>
    <w:uiPriority w:val="99"/>
    <w:rsid w:val="00515A7F"/>
  </w:style>
  <w:style w:type="character" w:customStyle="1" w:styleId="WW8Num1z5">
    <w:name w:val="WW8Num1z5"/>
    <w:uiPriority w:val="99"/>
    <w:rsid w:val="00515A7F"/>
  </w:style>
  <w:style w:type="character" w:customStyle="1" w:styleId="WW8Num1z6">
    <w:name w:val="WW8Num1z6"/>
    <w:uiPriority w:val="99"/>
    <w:rsid w:val="00515A7F"/>
  </w:style>
  <w:style w:type="character" w:customStyle="1" w:styleId="WW8Num1z7">
    <w:name w:val="WW8Num1z7"/>
    <w:uiPriority w:val="99"/>
    <w:rsid w:val="00515A7F"/>
  </w:style>
  <w:style w:type="character" w:customStyle="1" w:styleId="WW8Num1z8">
    <w:name w:val="WW8Num1z8"/>
    <w:uiPriority w:val="99"/>
    <w:rsid w:val="00515A7F"/>
  </w:style>
  <w:style w:type="character" w:customStyle="1" w:styleId="WW8Num2z0">
    <w:name w:val="WW8Num2z0"/>
    <w:uiPriority w:val="99"/>
    <w:rsid w:val="00515A7F"/>
  </w:style>
  <w:style w:type="character" w:customStyle="1" w:styleId="WW8Num2z1">
    <w:name w:val="WW8Num2z1"/>
    <w:uiPriority w:val="99"/>
    <w:rsid w:val="00515A7F"/>
  </w:style>
  <w:style w:type="character" w:customStyle="1" w:styleId="WW8Num2z2">
    <w:name w:val="WW8Num2z2"/>
    <w:uiPriority w:val="99"/>
    <w:rsid w:val="00515A7F"/>
  </w:style>
  <w:style w:type="character" w:customStyle="1" w:styleId="WW8Num2z3">
    <w:name w:val="WW8Num2z3"/>
    <w:uiPriority w:val="99"/>
    <w:rsid w:val="00515A7F"/>
  </w:style>
  <w:style w:type="character" w:customStyle="1" w:styleId="WW8Num2z4">
    <w:name w:val="WW8Num2z4"/>
    <w:uiPriority w:val="99"/>
    <w:rsid w:val="00515A7F"/>
  </w:style>
  <w:style w:type="character" w:customStyle="1" w:styleId="WW8Num2z5">
    <w:name w:val="WW8Num2z5"/>
    <w:uiPriority w:val="99"/>
    <w:rsid w:val="00515A7F"/>
  </w:style>
  <w:style w:type="character" w:customStyle="1" w:styleId="WW8Num2z6">
    <w:name w:val="WW8Num2z6"/>
    <w:uiPriority w:val="99"/>
    <w:rsid w:val="00515A7F"/>
  </w:style>
  <w:style w:type="character" w:customStyle="1" w:styleId="WW8Num2z7">
    <w:name w:val="WW8Num2z7"/>
    <w:uiPriority w:val="99"/>
    <w:rsid w:val="00515A7F"/>
  </w:style>
  <w:style w:type="character" w:customStyle="1" w:styleId="WW8Num2z8">
    <w:name w:val="WW8Num2z8"/>
    <w:uiPriority w:val="99"/>
    <w:rsid w:val="00515A7F"/>
  </w:style>
  <w:style w:type="character" w:customStyle="1" w:styleId="WW8Num3z0">
    <w:name w:val="WW8Num3z0"/>
    <w:uiPriority w:val="99"/>
    <w:rsid w:val="00515A7F"/>
    <w:rPr>
      <w:rFonts w:ascii="Wingdings" w:hAnsi="Wingdings"/>
    </w:rPr>
  </w:style>
  <w:style w:type="character" w:customStyle="1" w:styleId="WW8Num4z0">
    <w:name w:val="WW8Num4z0"/>
    <w:uiPriority w:val="99"/>
    <w:rsid w:val="00515A7F"/>
  </w:style>
  <w:style w:type="character" w:customStyle="1" w:styleId="WW8Num4z1">
    <w:name w:val="WW8Num4z1"/>
    <w:uiPriority w:val="99"/>
    <w:rsid w:val="00515A7F"/>
  </w:style>
  <w:style w:type="character" w:customStyle="1" w:styleId="WW8Num4z2">
    <w:name w:val="WW8Num4z2"/>
    <w:uiPriority w:val="99"/>
    <w:rsid w:val="00515A7F"/>
  </w:style>
  <w:style w:type="character" w:customStyle="1" w:styleId="WW8Num4z3">
    <w:name w:val="WW8Num4z3"/>
    <w:uiPriority w:val="99"/>
    <w:rsid w:val="00515A7F"/>
  </w:style>
  <w:style w:type="character" w:customStyle="1" w:styleId="WW8Num4z4">
    <w:name w:val="WW8Num4z4"/>
    <w:uiPriority w:val="99"/>
    <w:rsid w:val="00515A7F"/>
  </w:style>
  <w:style w:type="character" w:customStyle="1" w:styleId="WW8Num4z5">
    <w:name w:val="WW8Num4z5"/>
    <w:uiPriority w:val="99"/>
    <w:rsid w:val="00515A7F"/>
  </w:style>
  <w:style w:type="character" w:customStyle="1" w:styleId="WW8Num4z6">
    <w:name w:val="WW8Num4z6"/>
    <w:uiPriority w:val="99"/>
    <w:rsid w:val="00515A7F"/>
  </w:style>
  <w:style w:type="character" w:customStyle="1" w:styleId="WW8Num4z7">
    <w:name w:val="WW8Num4z7"/>
    <w:uiPriority w:val="99"/>
    <w:rsid w:val="00515A7F"/>
  </w:style>
  <w:style w:type="character" w:customStyle="1" w:styleId="WW8Num4z8">
    <w:name w:val="WW8Num4z8"/>
    <w:uiPriority w:val="99"/>
    <w:rsid w:val="00515A7F"/>
  </w:style>
  <w:style w:type="character" w:customStyle="1" w:styleId="WW8Num5z0">
    <w:name w:val="WW8Num5z0"/>
    <w:uiPriority w:val="99"/>
    <w:rsid w:val="00515A7F"/>
  </w:style>
  <w:style w:type="character" w:customStyle="1" w:styleId="WW8Num5z1">
    <w:name w:val="WW8Num5z1"/>
    <w:uiPriority w:val="99"/>
    <w:rsid w:val="00515A7F"/>
  </w:style>
  <w:style w:type="character" w:customStyle="1" w:styleId="WW8Num5z2">
    <w:name w:val="WW8Num5z2"/>
    <w:uiPriority w:val="99"/>
    <w:rsid w:val="00515A7F"/>
  </w:style>
  <w:style w:type="character" w:customStyle="1" w:styleId="WW8Num5z3">
    <w:name w:val="WW8Num5z3"/>
    <w:uiPriority w:val="99"/>
    <w:rsid w:val="00515A7F"/>
  </w:style>
  <w:style w:type="character" w:customStyle="1" w:styleId="WW8Num5z4">
    <w:name w:val="WW8Num5z4"/>
    <w:uiPriority w:val="99"/>
    <w:rsid w:val="00515A7F"/>
  </w:style>
  <w:style w:type="character" w:customStyle="1" w:styleId="WW8Num5z5">
    <w:name w:val="WW8Num5z5"/>
    <w:uiPriority w:val="99"/>
    <w:rsid w:val="00515A7F"/>
  </w:style>
  <w:style w:type="character" w:customStyle="1" w:styleId="WW8Num5z6">
    <w:name w:val="WW8Num5z6"/>
    <w:uiPriority w:val="99"/>
    <w:rsid w:val="00515A7F"/>
  </w:style>
  <w:style w:type="character" w:customStyle="1" w:styleId="WW8Num5z7">
    <w:name w:val="WW8Num5z7"/>
    <w:uiPriority w:val="99"/>
    <w:rsid w:val="00515A7F"/>
  </w:style>
  <w:style w:type="character" w:customStyle="1" w:styleId="WW8Num5z8">
    <w:name w:val="WW8Num5z8"/>
    <w:uiPriority w:val="99"/>
    <w:rsid w:val="00515A7F"/>
  </w:style>
  <w:style w:type="character" w:customStyle="1" w:styleId="WW8Num6z0">
    <w:name w:val="WW8Num6z0"/>
    <w:uiPriority w:val="99"/>
    <w:rsid w:val="00515A7F"/>
  </w:style>
  <w:style w:type="character" w:customStyle="1" w:styleId="WW8Num7z0">
    <w:name w:val="WW8Num7z0"/>
    <w:uiPriority w:val="99"/>
    <w:rsid w:val="00515A7F"/>
  </w:style>
  <w:style w:type="character" w:customStyle="1" w:styleId="WW8Num7z1">
    <w:name w:val="WW8Num7z1"/>
    <w:uiPriority w:val="99"/>
    <w:rsid w:val="00515A7F"/>
  </w:style>
  <w:style w:type="character" w:customStyle="1" w:styleId="WW8Num7z2">
    <w:name w:val="WW8Num7z2"/>
    <w:uiPriority w:val="99"/>
    <w:rsid w:val="00515A7F"/>
  </w:style>
  <w:style w:type="character" w:customStyle="1" w:styleId="WW8Num7z3">
    <w:name w:val="WW8Num7z3"/>
    <w:uiPriority w:val="99"/>
    <w:rsid w:val="00515A7F"/>
  </w:style>
  <w:style w:type="character" w:customStyle="1" w:styleId="WW8Num7z4">
    <w:name w:val="WW8Num7z4"/>
    <w:uiPriority w:val="99"/>
    <w:rsid w:val="00515A7F"/>
  </w:style>
  <w:style w:type="character" w:customStyle="1" w:styleId="WW8Num7z5">
    <w:name w:val="WW8Num7z5"/>
    <w:uiPriority w:val="99"/>
    <w:rsid w:val="00515A7F"/>
  </w:style>
  <w:style w:type="character" w:customStyle="1" w:styleId="WW8Num7z6">
    <w:name w:val="WW8Num7z6"/>
    <w:uiPriority w:val="99"/>
    <w:rsid w:val="00515A7F"/>
  </w:style>
  <w:style w:type="character" w:customStyle="1" w:styleId="WW8Num7z7">
    <w:name w:val="WW8Num7z7"/>
    <w:uiPriority w:val="99"/>
    <w:rsid w:val="00515A7F"/>
  </w:style>
  <w:style w:type="character" w:customStyle="1" w:styleId="WW8Num7z8">
    <w:name w:val="WW8Num7z8"/>
    <w:uiPriority w:val="99"/>
    <w:rsid w:val="00515A7F"/>
  </w:style>
  <w:style w:type="character" w:customStyle="1" w:styleId="WW8Num8z0">
    <w:name w:val="WW8Num8z0"/>
    <w:uiPriority w:val="99"/>
    <w:rsid w:val="00515A7F"/>
  </w:style>
  <w:style w:type="character" w:customStyle="1" w:styleId="WW8Num8z1">
    <w:name w:val="WW8Num8z1"/>
    <w:uiPriority w:val="99"/>
    <w:rsid w:val="00515A7F"/>
  </w:style>
  <w:style w:type="character" w:customStyle="1" w:styleId="WW8Num8z2">
    <w:name w:val="WW8Num8z2"/>
    <w:uiPriority w:val="99"/>
    <w:rsid w:val="00515A7F"/>
  </w:style>
  <w:style w:type="character" w:customStyle="1" w:styleId="WW8Num8z3">
    <w:name w:val="WW8Num8z3"/>
    <w:uiPriority w:val="99"/>
    <w:rsid w:val="00515A7F"/>
  </w:style>
  <w:style w:type="character" w:customStyle="1" w:styleId="WW8Num8z4">
    <w:name w:val="WW8Num8z4"/>
    <w:uiPriority w:val="99"/>
    <w:rsid w:val="00515A7F"/>
  </w:style>
  <w:style w:type="character" w:customStyle="1" w:styleId="WW8Num8z5">
    <w:name w:val="WW8Num8z5"/>
    <w:uiPriority w:val="99"/>
    <w:rsid w:val="00515A7F"/>
  </w:style>
  <w:style w:type="character" w:customStyle="1" w:styleId="WW8Num8z6">
    <w:name w:val="WW8Num8z6"/>
    <w:uiPriority w:val="99"/>
    <w:rsid w:val="00515A7F"/>
  </w:style>
  <w:style w:type="character" w:customStyle="1" w:styleId="WW8Num8z7">
    <w:name w:val="WW8Num8z7"/>
    <w:uiPriority w:val="99"/>
    <w:rsid w:val="00515A7F"/>
  </w:style>
  <w:style w:type="character" w:customStyle="1" w:styleId="WW8Num8z8">
    <w:name w:val="WW8Num8z8"/>
    <w:uiPriority w:val="99"/>
    <w:rsid w:val="00515A7F"/>
  </w:style>
  <w:style w:type="character" w:customStyle="1" w:styleId="WW8Num9z0">
    <w:name w:val="WW8Num9z0"/>
    <w:uiPriority w:val="99"/>
    <w:rsid w:val="00515A7F"/>
  </w:style>
  <w:style w:type="character" w:customStyle="1" w:styleId="WW8Num9z1">
    <w:name w:val="WW8Num9z1"/>
    <w:uiPriority w:val="99"/>
    <w:rsid w:val="00515A7F"/>
  </w:style>
  <w:style w:type="character" w:customStyle="1" w:styleId="WW8Num9z2">
    <w:name w:val="WW8Num9z2"/>
    <w:uiPriority w:val="99"/>
    <w:rsid w:val="00515A7F"/>
  </w:style>
  <w:style w:type="character" w:customStyle="1" w:styleId="WW8Num9z3">
    <w:name w:val="WW8Num9z3"/>
    <w:uiPriority w:val="99"/>
    <w:rsid w:val="00515A7F"/>
  </w:style>
  <w:style w:type="character" w:customStyle="1" w:styleId="WW8Num9z4">
    <w:name w:val="WW8Num9z4"/>
    <w:uiPriority w:val="99"/>
    <w:rsid w:val="00515A7F"/>
  </w:style>
  <w:style w:type="character" w:customStyle="1" w:styleId="WW8Num9z5">
    <w:name w:val="WW8Num9z5"/>
    <w:uiPriority w:val="99"/>
    <w:rsid w:val="00515A7F"/>
  </w:style>
  <w:style w:type="character" w:customStyle="1" w:styleId="WW8Num9z6">
    <w:name w:val="WW8Num9z6"/>
    <w:uiPriority w:val="99"/>
    <w:rsid w:val="00515A7F"/>
  </w:style>
  <w:style w:type="character" w:customStyle="1" w:styleId="WW8Num9z7">
    <w:name w:val="WW8Num9z7"/>
    <w:uiPriority w:val="99"/>
    <w:rsid w:val="00515A7F"/>
  </w:style>
  <w:style w:type="character" w:customStyle="1" w:styleId="WW8Num9z8">
    <w:name w:val="WW8Num9z8"/>
    <w:uiPriority w:val="99"/>
    <w:rsid w:val="00515A7F"/>
  </w:style>
  <w:style w:type="character" w:customStyle="1" w:styleId="WW8Num3z1">
    <w:name w:val="WW8Num3z1"/>
    <w:uiPriority w:val="99"/>
    <w:rsid w:val="00515A7F"/>
  </w:style>
  <w:style w:type="character" w:customStyle="1" w:styleId="WW8Num3z2">
    <w:name w:val="WW8Num3z2"/>
    <w:uiPriority w:val="99"/>
    <w:rsid w:val="00515A7F"/>
  </w:style>
  <w:style w:type="character" w:customStyle="1" w:styleId="WW8Num3z3">
    <w:name w:val="WW8Num3z3"/>
    <w:uiPriority w:val="99"/>
    <w:rsid w:val="00515A7F"/>
  </w:style>
  <w:style w:type="character" w:customStyle="1" w:styleId="WW8Num3z4">
    <w:name w:val="WW8Num3z4"/>
    <w:uiPriority w:val="99"/>
    <w:rsid w:val="00515A7F"/>
  </w:style>
  <w:style w:type="character" w:customStyle="1" w:styleId="WW8Num3z5">
    <w:name w:val="WW8Num3z5"/>
    <w:uiPriority w:val="99"/>
    <w:rsid w:val="00515A7F"/>
  </w:style>
  <w:style w:type="character" w:customStyle="1" w:styleId="WW8Num3z6">
    <w:name w:val="WW8Num3z6"/>
    <w:uiPriority w:val="99"/>
    <w:rsid w:val="00515A7F"/>
  </w:style>
  <w:style w:type="character" w:customStyle="1" w:styleId="WW8Num3z7">
    <w:name w:val="WW8Num3z7"/>
    <w:uiPriority w:val="99"/>
    <w:rsid w:val="00515A7F"/>
  </w:style>
  <w:style w:type="character" w:customStyle="1" w:styleId="WW8Num3z8">
    <w:name w:val="WW8Num3z8"/>
    <w:uiPriority w:val="99"/>
    <w:rsid w:val="00515A7F"/>
  </w:style>
  <w:style w:type="character" w:customStyle="1" w:styleId="WW8Num6z1">
    <w:name w:val="WW8Num6z1"/>
    <w:uiPriority w:val="99"/>
    <w:rsid w:val="00515A7F"/>
  </w:style>
  <w:style w:type="character" w:customStyle="1" w:styleId="WW8Num6z2">
    <w:name w:val="WW8Num6z2"/>
    <w:uiPriority w:val="99"/>
    <w:rsid w:val="00515A7F"/>
  </w:style>
  <w:style w:type="character" w:customStyle="1" w:styleId="WW8Num6z3">
    <w:name w:val="WW8Num6z3"/>
    <w:uiPriority w:val="99"/>
    <w:rsid w:val="00515A7F"/>
  </w:style>
  <w:style w:type="character" w:customStyle="1" w:styleId="WW8Num6z4">
    <w:name w:val="WW8Num6z4"/>
    <w:uiPriority w:val="99"/>
    <w:rsid w:val="00515A7F"/>
  </w:style>
  <w:style w:type="character" w:customStyle="1" w:styleId="WW8Num6z5">
    <w:name w:val="WW8Num6z5"/>
    <w:uiPriority w:val="99"/>
    <w:rsid w:val="00515A7F"/>
  </w:style>
  <w:style w:type="character" w:customStyle="1" w:styleId="WW8Num6z6">
    <w:name w:val="WW8Num6z6"/>
    <w:uiPriority w:val="99"/>
    <w:rsid w:val="00515A7F"/>
  </w:style>
  <w:style w:type="character" w:customStyle="1" w:styleId="WW8Num6z7">
    <w:name w:val="WW8Num6z7"/>
    <w:uiPriority w:val="99"/>
    <w:rsid w:val="00515A7F"/>
  </w:style>
  <w:style w:type="character" w:customStyle="1" w:styleId="WW8Num6z8">
    <w:name w:val="WW8Num6z8"/>
    <w:uiPriority w:val="99"/>
    <w:rsid w:val="00515A7F"/>
  </w:style>
  <w:style w:type="character" w:customStyle="1" w:styleId="Liguvaikefont1">
    <w:name w:val="Lõigu vaikefont1"/>
    <w:uiPriority w:val="99"/>
    <w:rsid w:val="00515A7F"/>
  </w:style>
  <w:style w:type="character" w:customStyle="1" w:styleId="Absatz-Standardschriftart">
    <w:name w:val="Absatz-Standardschriftart"/>
    <w:uiPriority w:val="99"/>
    <w:rsid w:val="00515A7F"/>
  </w:style>
  <w:style w:type="character" w:customStyle="1" w:styleId="WW-Absatz-Standardschriftart">
    <w:name w:val="WW-Absatz-Standardschriftart"/>
    <w:uiPriority w:val="99"/>
    <w:rsid w:val="00515A7F"/>
  </w:style>
  <w:style w:type="character" w:customStyle="1" w:styleId="WW-Absatz-Standardschriftart1">
    <w:name w:val="WW-Absatz-Standardschriftart1"/>
    <w:uiPriority w:val="99"/>
    <w:rsid w:val="00515A7F"/>
  </w:style>
  <w:style w:type="character" w:customStyle="1" w:styleId="WW-Absatz-Standardschriftart11">
    <w:name w:val="WW-Absatz-Standardschriftart11"/>
    <w:uiPriority w:val="99"/>
    <w:rsid w:val="00515A7F"/>
  </w:style>
  <w:style w:type="character" w:customStyle="1" w:styleId="WW8Num16z1">
    <w:name w:val="WW8Num16z1"/>
    <w:uiPriority w:val="99"/>
    <w:rsid w:val="00515A7F"/>
  </w:style>
  <w:style w:type="character" w:customStyle="1" w:styleId="DefaultParagraphFont1">
    <w:name w:val="Default Paragraph Font1"/>
    <w:uiPriority w:val="99"/>
    <w:rsid w:val="00515A7F"/>
  </w:style>
  <w:style w:type="character" w:customStyle="1" w:styleId="WW-DefaultParagraphFont">
    <w:name w:val="WW-Default Paragraph Font"/>
    <w:uiPriority w:val="99"/>
    <w:rsid w:val="00515A7F"/>
  </w:style>
  <w:style w:type="character" w:styleId="Lehekljenumber">
    <w:name w:val="page number"/>
    <w:uiPriority w:val="99"/>
    <w:rsid w:val="00515A7F"/>
    <w:rPr>
      <w:rFonts w:cs="Times New Roman"/>
    </w:rPr>
  </w:style>
  <w:style w:type="character" w:customStyle="1" w:styleId="FootnoteCharacters">
    <w:name w:val="Footnote Characters"/>
    <w:uiPriority w:val="99"/>
    <w:rsid w:val="00515A7F"/>
    <w:rPr>
      <w:vertAlign w:val="superscript"/>
    </w:rPr>
  </w:style>
  <w:style w:type="character" w:styleId="Hperlink">
    <w:name w:val="Hyperlink"/>
    <w:uiPriority w:val="99"/>
    <w:rsid w:val="00515A7F"/>
    <w:rPr>
      <w:rFonts w:cs="Times New Roman"/>
      <w:color w:val="0000FF"/>
      <w:u w:val="single"/>
    </w:rPr>
  </w:style>
  <w:style w:type="character" w:customStyle="1" w:styleId="CommentReference1">
    <w:name w:val="Comment Reference1"/>
    <w:uiPriority w:val="99"/>
    <w:rsid w:val="00515A7F"/>
    <w:rPr>
      <w:sz w:val="16"/>
    </w:rPr>
  </w:style>
  <w:style w:type="character" w:customStyle="1" w:styleId="CommentTextChar">
    <w:name w:val="Comment Text Char"/>
    <w:uiPriority w:val="99"/>
    <w:rsid w:val="00515A7F"/>
  </w:style>
  <w:style w:type="character" w:customStyle="1" w:styleId="CommentSubjectChar">
    <w:name w:val="Comment Subject Char"/>
    <w:uiPriority w:val="99"/>
    <w:rsid w:val="00515A7F"/>
    <w:rPr>
      <w:b/>
    </w:rPr>
  </w:style>
  <w:style w:type="character" w:customStyle="1" w:styleId="BalloonTextChar">
    <w:name w:val="Balloon Text Char"/>
    <w:uiPriority w:val="99"/>
    <w:rsid w:val="00515A7F"/>
    <w:rPr>
      <w:rFonts w:ascii="Tahoma" w:hAnsi="Tahoma"/>
      <w:sz w:val="16"/>
    </w:rPr>
  </w:style>
  <w:style w:type="character" w:customStyle="1" w:styleId="WW-FootnoteCharacters">
    <w:name w:val="WW-Footnote Characters"/>
    <w:uiPriority w:val="99"/>
    <w:rsid w:val="00515A7F"/>
    <w:rPr>
      <w:vertAlign w:val="superscript"/>
    </w:rPr>
  </w:style>
  <w:style w:type="character" w:customStyle="1" w:styleId="FooterChar">
    <w:name w:val="Footer Char"/>
    <w:uiPriority w:val="99"/>
    <w:rsid w:val="00515A7F"/>
    <w:rPr>
      <w:rFonts w:ascii="Arial" w:hAnsi="Arial"/>
      <w:sz w:val="24"/>
      <w:lang w:val="en-GB"/>
    </w:rPr>
  </w:style>
  <w:style w:type="character" w:customStyle="1" w:styleId="HeaderChar">
    <w:name w:val="Header Char"/>
    <w:uiPriority w:val="99"/>
    <w:rsid w:val="00515A7F"/>
    <w:rPr>
      <w:sz w:val="24"/>
    </w:rPr>
  </w:style>
  <w:style w:type="character" w:customStyle="1" w:styleId="FootnoteTextChar">
    <w:name w:val="Footnote Text Char"/>
    <w:uiPriority w:val="99"/>
    <w:rsid w:val="00515A7F"/>
    <w:rPr>
      <w:sz w:val="24"/>
    </w:rPr>
  </w:style>
  <w:style w:type="character" w:customStyle="1" w:styleId="EndnoteTextChar">
    <w:name w:val="Endnote Text Char"/>
    <w:uiPriority w:val="99"/>
    <w:rsid w:val="00515A7F"/>
  </w:style>
  <w:style w:type="character" w:customStyle="1" w:styleId="EndnoteCharacters">
    <w:name w:val="Endnote Characters"/>
    <w:uiPriority w:val="99"/>
    <w:rsid w:val="00515A7F"/>
    <w:rPr>
      <w:vertAlign w:val="superscript"/>
    </w:rPr>
  </w:style>
  <w:style w:type="character" w:customStyle="1" w:styleId="Allmrkusetekst1">
    <w:name w:val="Allmärkuse tekst1"/>
    <w:uiPriority w:val="99"/>
    <w:rsid w:val="00515A7F"/>
    <w:rPr>
      <w:vertAlign w:val="superscript"/>
    </w:rPr>
  </w:style>
  <w:style w:type="character" w:customStyle="1" w:styleId="Lpumrkusetekst1">
    <w:name w:val="Lõpumärkuse tekst1"/>
    <w:uiPriority w:val="99"/>
    <w:rsid w:val="00515A7F"/>
    <w:rPr>
      <w:vertAlign w:val="superscript"/>
    </w:rPr>
  </w:style>
  <w:style w:type="character" w:styleId="Klastatudhperlink">
    <w:name w:val="FollowedHyperlink"/>
    <w:uiPriority w:val="99"/>
    <w:rsid w:val="00515A7F"/>
    <w:rPr>
      <w:rFonts w:cs="Times New Roman"/>
      <w:color w:val="800080"/>
      <w:u w:val="single"/>
    </w:rPr>
  </w:style>
  <w:style w:type="character" w:customStyle="1" w:styleId="Nummerdussmbolid">
    <w:name w:val="Nummerdussümbolid"/>
    <w:uiPriority w:val="99"/>
    <w:rsid w:val="00515A7F"/>
  </w:style>
  <w:style w:type="character" w:customStyle="1" w:styleId="Tpploend">
    <w:name w:val="Täpploend"/>
    <w:uiPriority w:val="99"/>
    <w:rsid w:val="00515A7F"/>
    <w:rPr>
      <w:rFonts w:ascii="OpenSymbol" w:hAnsi="OpenSymbol"/>
    </w:rPr>
  </w:style>
  <w:style w:type="paragraph" w:styleId="Pealkiri">
    <w:name w:val="Title"/>
    <w:basedOn w:val="Normaallaad"/>
    <w:next w:val="Kehatekst"/>
    <w:link w:val="PealkiriMrk"/>
    <w:uiPriority w:val="99"/>
    <w:qFormat/>
    <w:rsid w:val="00515A7F"/>
    <w:pPr>
      <w:keepNext/>
      <w:spacing w:before="240" w:after="120"/>
    </w:pPr>
    <w:rPr>
      <w:rFonts w:ascii="Cambria" w:hAnsi="Cambria"/>
      <w:b/>
      <w:bCs/>
      <w:kern w:val="28"/>
      <w:sz w:val="32"/>
      <w:szCs w:val="32"/>
    </w:rPr>
  </w:style>
  <w:style w:type="character" w:customStyle="1" w:styleId="PealkiriMrk">
    <w:name w:val="Pealkiri Märk"/>
    <w:link w:val="Pealkiri"/>
    <w:uiPriority w:val="99"/>
    <w:locked/>
    <w:rsid w:val="008C7AAA"/>
    <w:rPr>
      <w:rFonts w:ascii="Cambria" w:hAnsi="Cambria" w:cs="Times New Roman"/>
      <w:b/>
      <w:kern w:val="28"/>
      <w:sz w:val="32"/>
      <w:lang w:eastAsia="zh-CN"/>
    </w:rPr>
  </w:style>
  <w:style w:type="paragraph" w:styleId="Kehatekst">
    <w:name w:val="Body Text"/>
    <w:basedOn w:val="Normaallaad"/>
    <w:link w:val="KehatekstMrk"/>
    <w:uiPriority w:val="99"/>
    <w:rsid w:val="00515A7F"/>
    <w:pPr>
      <w:widowControl w:val="0"/>
      <w:jc w:val="both"/>
    </w:pPr>
  </w:style>
  <w:style w:type="character" w:customStyle="1" w:styleId="KehatekstMrk">
    <w:name w:val="Kehatekst Märk"/>
    <w:link w:val="Kehatekst"/>
    <w:uiPriority w:val="99"/>
    <w:semiHidden/>
    <w:locked/>
    <w:rsid w:val="008C7AAA"/>
    <w:rPr>
      <w:rFonts w:cs="Times New Roman"/>
      <w:sz w:val="24"/>
      <w:lang w:eastAsia="zh-CN"/>
    </w:rPr>
  </w:style>
  <w:style w:type="paragraph" w:styleId="Loend">
    <w:name w:val="List"/>
    <w:basedOn w:val="Kehatekst"/>
    <w:uiPriority w:val="99"/>
    <w:rsid w:val="00515A7F"/>
    <w:rPr>
      <w:rFonts w:cs="Mangal"/>
    </w:rPr>
  </w:style>
  <w:style w:type="paragraph" w:styleId="Pealdis">
    <w:name w:val="caption"/>
    <w:basedOn w:val="Normaallaad"/>
    <w:uiPriority w:val="99"/>
    <w:qFormat/>
    <w:rsid w:val="00515A7F"/>
    <w:pPr>
      <w:suppressLineNumbers/>
      <w:spacing w:before="120" w:after="120"/>
    </w:pPr>
    <w:rPr>
      <w:rFonts w:cs="Mangal"/>
      <w:i/>
      <w:iCs/>
    </w:rPr>
  </w:style>
  <w:style w:type="paragraph" w:customStyle="1" w:styleId="Register">
    <w:name w:val="Register"/>
    <w:basedOn w:val="Normaallaad"/>
    <w:uiPriority w:val="99"/>
    <w:rsid w:val="00515A7F"/>
    <w:pPr>
      <w:suppressLineNumbers/>
    </w:pPr>
    <w:rPr>
      <w:rFonts w:cs="Mangal"/>
    </w:rPr>
  </w:style>
  <w:style w:type="paragraph" w:customStyle="1" w:styleId="Heading">
    <w:name w:val="Heading"/>
    <w:basedOn w:val="Normaallaad"/>
    <w:next w:val="Kehatekst"/>
    <w:uiPriority w:val="99"/>
    <w:rsid w:val="00515A7F"/>
    <w:pPr>
      <w:keepNext/>
      <w:spacing w:before="240" w:after="120"/>
    </w:pPr>
    <w:rPr>
      <w:rFonts w:ascii="Albany AMT" w:hAnsi="Albany AMT" w:cs="Mangal"/>
      <w:sz w:val="28"/>
      <w:szCs w:val="28"/>
    </w:rPr>
  </w:style>
  <w:style w:type="paragraph" w:customStyle="1" w:styleId="Caption1">
    <w:name w:val="Caption1"/>
    <w:basedOn w:val="Normaallaad"/>
    <w:uiPriority w:val="99"/>
    <w:rsid w:val="00515A7F"/>
    <w:pPr>
      <w:suppressLineNumbers/>
      <w:spacing w:before="120" w:after="120"/>
    </w:pPr>
    <w:rPr>
      <w:rFonts w:cs="Mangal"/>
      <w:i/>
      <w:iCs/>
    </w:rPr>
  </w:style>
  <w:style w:type="paragraph" w:customStyle="1" w:styleId="Index">
    <w:name w:val="Index"/>
    <w:basedOn w:val="Normaallaad"/>
    <w:uiPriority w:val="99"/>
    <w:rsid w:val="00515A7F"/>
    <w:pPr>
      <w:suppressLineNumbers/>
    </w:pPr>
    <w:rPr>
      <w:rFonts w:cs="Mangal"/>
    </w:rPr>
  </w:style>
  <w:style w:type="paragraph" w:styleId="Taandegakehatekst">
    <w:name w:val="Body Text Indent"/>
    <w:basedOn w:val="Normaallaad"/>
    <w:link w:val="TaandegakehatekstMrk"/>
    <w:uiPriority w:val="99"/>
    <w:rsid w:val="00515A7F"/>
    <w:pPr>
      <w:widowControl w:val="0"/>
      <w:tabs>
        <w:tab w:val="left" w:pos="720"/>
      </w:tabs>
      <w:jc w:val="both"/>
    </w:pPr>
  </w:style>
  <w:style w:type="character" w:customStyle="1" w:styleId="TaandegakehatekstMrk">
    <w:name w:val="Taandega kehatekst Märk"/>
    <w:link w:val="Taandegakehatekst"/>
    <w:uiPriority w:val="99"/>
    <w:semiHidden/>
    <w:locked/>
    <w:rsid w:val="008C7AAA"/>
    <w:rPr>
      <w:rFonts w:cs="Times New Roman"/>
      <w:sz w:val="24"/>
      <w:lang w:eastAsia="zh-CN"/>
    </w:rPr>
  </w:style>
  <w:style w:type="paragraph" w:customStyle="1" w:styleId="BodyTextIndent21">
    <w:name w:val="Body Text Indent 21"/>
    <w:basedOn w:val="Normaallaad"/>
    <w:uiPriority w:val="99"/>
    <w:rsid w:val="00515A7F"/>
    <w:pPr>
      <w:widowControl w:val="0"/>
      <w:tabs>
        <w:tab w:val="left" w:pos="-720"/>
        <w:tab w:val="left" w:pos="426"/>
      </w:tabs>
      <w:ind w:left="360"/>
      <w:jc w:val="both"/>
    </w:pPr>
    <w:rPr>
      <w:rFonts w:ascii="Arial" w:hAnsi="Arial" w:cs="Arial"/>
      <w:bCs/>
      <w:szCs w:val="20"/>
      <w:lang w:val="en-GB"/>
    </w:rPr>
  </w:style>
  <w:style w:type="paragraph" w:styleId="Jalus">
    <w:name w:val="footer"/>
    <w:basedOn w:val="Normaallaad"/>
    <w:link w:val="JalusMrk"/>
    <w:uiPriority w:val="99"/>
    <w:rsid w:val="00515A7F"/>
    <w:pPr>
      <w:widowControl w:val="0"/>
      <w:tabs>
        <w:tab w:val="center" w:pos="4153"/>
        <w:tab w:val="right" w:pos="8306"/>
      </w:tabs>
    </w:pPr>
    <w:rPr>
      <w:rFonts w:ascii="Arial" w:hAnsi="Arial"/>
      <w:szCs w:val="20"/>
      <w:lang w:val="en-GB"/>
    </w:rPr>
  </w:style>
  <w:style w:type="character" w:customStyle="1" w:styleId="JalusMrk">
    <w:name w:val="Jalus Märk"/>
    <w:link w:val="Jalus"/>
    <w:uiPriority w:val="99"/>
    <w:locked/>
    <w:rsid w:val="009A34E5"/>
    <w:rPr>
      <w:rFonts w:ascii="Arial" w:hAnsi="Arial" w:cs="Times New Roman"/>
      <w:sz w:val="24"/>
      <w:lang w:val="en-GB" w:eastAsia="zh-CN"/>
    </w:rPr>
  </w:style>
  <w:style w:type="paragraph" w:styleId="SK1">
    <w:name w:val="toc 1"/>
    <w:basedOn w:val="Normaallaad"/>
    <w:next w:val="Normaallaad"/>
    <w:uiPriority w:val="99"/>
    <w:rsid w:val="00515A7F"/>
  </w:style>
  <w:style w:type="paragraph" w:styleId="SK2">
    <w:name w:val="toc 2"/>
    <w:basedOn w:val="Normaallaad"/>
    <w:next w:val="Normaallaad"/>
    <w:uiPriority w:val="99"/>
    <w:rsid w:val="00515A7F"/>
    <w:pPr>
      <w:ind w:left="240"/>
    </w:pPr>
  </w:style>
  <w:style w:type="paragraph" w:styleId="SK3">
    <w:name w:val="toc 3"/>
    <w:basedOn w:val="Normaallaad"/>
    <w:next w:val="Normaallaad"/>
    <w:uiPriority w:val="99"/>
    <w:rsid w:val="00515A7F"/>
    <w:pPr>
      <w:ind w:left="480"/>
    </w:pPr>
  </w:style>
  <w:style w:type="paragraph" w:styleId="SK4">
    <w:name w:val="toc 4"/>
    <w:basedOn w:val="Normaallaad"/>
    <w:next w:val="Normaallaad"/>
    <w:uiPriority w:val="99"/>
    <w:rsid w:val="00515A7F"/>
    <w:pPr>
      <w:ind w:left="720"/>
    </w:pPr>
  </w:style>
  <w:style w:type="paragraph" w:styleId="SK5">
    <w:name w:val="toc 5"/>
    <w:basedOn w:val="Normaallaad"/>
    <w:next w:val="Normaallaad"/>
    <w:uiPriority w:val="99"/>
    <w:rsid w:val="00515A7F"/>
    <w:pPr>
      <w:ind w:left="960"/>
    </w:pPr>
  </w:style>
  <w:style w:type="paragraph" w:styleId="SK6">
    <w:name w:val="toc 6"/>
    <w:basedOn w:val="Normaallaad"/>
    <w:next w:val="Normaallaad"/>
    <w:uiPriority w:val="99"/>
    <w:rsid w:val="00515A7F"/>
    <w:pPr>
      <w:ind w:left="1200"/>
    </w:pPr>
  </w:style>
  <w:style w:type="paragraph" w:styleId="SK7">
    <w:name w:val="toc 7"/>
    <w:basedOn w:val="Normaallaad"/>
    <w:next w:val="Normaallaad"/>
    <w:uiPriority w:val="99"/>
    <w:rsid w:val="00515A7F"/>
    <w:pPr>
      <w:ind w:left="1440"/>
    </w:pPr>
  </w:style>
  <w:style w:type="paragraph" w:styleId="SK8">
    <w:name w:val="toc 8"/>
    <w:basedOn w:val="Normaallaad"/>
    <w:next w:val="Normaallaad"/>
    <w:uiPriority w:val="99"/>
    <w:rsid w:val="00515A7F"/>
    <w:pPr>
      <w:ind w:left="1680"/>
    </w:pPr>
  </w:style>
  <w:style w:type="paragraph" w:styleId="SK9">
    <w:name w:val="toc 9"/>
    <w:basedOn w:val="Normaallaad"/>
    <w:next w:val="Normaallaad"/>
    <w:uiPriority w:val="99"/>
    <w:rsid w:val="00515A7F"/>
    <w:pPr>
      <w:ind w:left="1920"/>
    </w:pPr>
  </w:style>
  <w:style w:type="paragraph" w:styleId="Pis">
    <w:name w:val="header"/>
    <w:basedOn w:val="Normaallaad"/>
    <w:link w:val="PisMrk"/>
    <w:uiPriority w:val="99"/>
    <w:rsid w:val="00515A7F"/>
    <w:pPr>
      <w:tabs>
        <w:tab w:val="center" w:pos="4153"/>
        <w:tab w:val="right" w:pos="8306"/>
      </w:tabs>
    </w:pPr>
  </w:style>
  <w:style w:type="character" w:customStyle="1" w:styleId="PisMrk">
    <w:name w:val="Päis Märk"/>
    <w:link w:val="Pis"/>
    <w:uiPriority w:val="99"/>
    <w:semiHidden/>
    <w:locked/>
    <w:rsid w:val="008C7AAA"/>
    <w:rPr>
      <w:rFonts w:cs="Times New Roman"/>
      <w:sz w:val="24"/>
      <w:lang w:eastAsia="zh-CN"/>
    </w:rPr>
  </w:style>
  <w:style w:type="paragraph" w:customStyle="1" w:styleId="BodyTextIndent31">
    <w:name w:val="Body Text Indent 31"/>
    <w:basedOn w:val="Normaallaad"/>
    <w:uiPriority w:val="99"/>
    <w:rsid w:val="00515A7F"/>
    <w:pPr>
      <w:widowControl w:val="0"/>
      <w:tabs>
        <w:tab w:val="left" w:pos="360"/>
      </w:tabs>
      <w:ind w:left="360" w:hanging="360"/>
    </w:pPr>
    <w:rPr>
      <w:i/>
    </w:rPr>
  </w:style>
  <w:style w:type="paragraph" w:styleId="Allmrkusetekst">
    <w:name w:val="footnote text"/>
    <w:basedOn w:val="Normaallaad"/>
    <w:link w:val="AllmrkusetekstMrk"/>
    <w:uiPriority w:val="99"/>
    <w:rsid w:val="00515A7F"/>
    <w:rPr>
      <w:sz w:val="20"/>
      <w:szCs w:val="20"/>
    </w:rPr>
  </w:style>
  <w:style w:type="character" w:customStyle="1" w:styleId="AllmrkusetekstMrk">
    <w:name w:val="Allmärkuse tekst Märk"/>
    <w:link w:val="Allmrkusetekst"/>
    <w:uiPriority w:val="99"/>
    <w:semiHidden/>
    <w:locked/>
    <w:rsid w:val="008C7AAA"/>
    <w:rPr>
      <w:rFonts w:cs="Times New Roman"/>
      <w:sz w:val="20"/>
      <w:lang w:eastAsia="zh-CN"/>
    </w:rPr>
  </w:style>
  <w:style w:type="paragraph" w:customStyle="1" w:styleId="Sissejuhatus">
    <w:name w:val="Sissejuhatus"/>
    <w:basedOn w:val="Normaallaad"/>
    <w:uiPriority w:val="99"/>
    <w:rsid w:val="00515A7F"/>
    <w:pPr>
      <w:spacing w:before="60" w:after="60"/>
      <w:jc w:val="both"/>
    </w:pPr>
    <w:rPr>
      <w:i/>
    </w:rPr>
  </w:style>
  <w:style w:type="paragraph" w:customStyle="1" w:styleId="ListNumber1">
    <w:name w:val="List Number1"/>
    <w:basedOn w:val="Normaallaad"/>
    <w:uiPriority w:val="99"/>
    <w:rsid w:val="00515A7F"/>
    <w:pPr>
      <w:numPr>
        <w:numId w:val="7"/>
      </w:numPr>
      <w:spacing w:after="240"/>
      <w:jc w:val="both"/>
    </w:pPr>
    <w:rPr>
      <w:szCs w:val="20"/>
    </w:rPr>
  </w:style>
  <w:style w:type="paragraph" w:customStyle="1" w:styleId="H5">
    <w:name w:val="H5"/>
    <w:basedOn w:val="Normaallaad"/>
    <w:next w:val="Normaallaad"/>
    <w:uiPriority w:val="99"/>
    <w:rsid w:val="00515A7F"/>
    <w:pPr>
      <w:keepNext/>
      <w:widowControl w:val="0"/>
      <w:numPr>
        <w:numId w:val="8"/>
      </w:numPr>
      <w:spacing w:before="100" w:after="100"/>
      <w:ind w:left="1077" w:hanging="357"/>
    </w:pPr>
    <w:rPr>
      <w:rFonts w:ascii="Arial" w:hAnsi="Arial" w:cs="Arial"/>
      <w:b/>
      <w:iCs/>
      <w:sz w:val="28"/>
      <w:szCs w:val="20"/>
      <w:lang w:val="en-US"/>
    </w:rPr>
  </w:style>
  <w:style w:type="paragraph" w:customStyle="1" w:styleId="Pealkiri11">
    <w:name w:val="Pealkiri 11"/>
    <w:basedOn w:val="Pealkiri1"/>
    <w:uiPriority w:val="99"/>
    <w:rsid w:val="00515A7F"/>
    <w:pPr>
      <w:numPr>
        <w:numId w:val="9"/>
      </w:numPr>
      <w:spacing w:before="0" w:after="0"/>
      <w:jc w:val="center"/>
    </w:pPr>
    <w:rPr>
      <w:szCs w:val="20"/>
    </w:rPr>
  </w:style>
  <w:style w:type="paragraph" w:customStyle="1" w:styleId="E1">
    <w:name w:val="E1"/>
    <w:basedOn w:val="Normaallaad"/>
    <w:uiPriority w:val="99"/>
    <w:rsid w:val="00515A7F"/>
    <w:pPr>
      <w:widowControl w:val="0"/>
      <w:numPr>
        <w:numId w:val="5"/>
      </w:numPr>
      <w:jc w:val="both"/>
    </w:pPr>
    <w:rPr>
      <w:rFonts w:ascii="Arial" w:hAnsi="Arial" w:cs="Arial"/>
      <w:iCs/>
      <w:sz w:val="20"/>
      <w:szCs w:val="20"/>
      <w:lang w:val="en-GB"/>
    </w:rPr>
  </w:style>
  <w:style w:type="paragraph" w:customStyle="1" w:styleId="BodyText21">
    <w:name w:val="Body Text 21"/>
    <w:basedOn w:val="Normaallaad"/>
    <w:uiPriority w:val="99"/>
    <w:rsid w:val="00515A7F"/>
    <w:pPr>
      <w:autoSpaceDE w:val="0"/>
      <w:jc w:val="both"/>
    </w:pPr>
  </w:style>
  <w:style w:type="paragraph" w:customStyle="1" w:styleId="CommentText1">
    <w:name w:val="Comment Text1"/>
    <w:basedOn w:val="Normaallaad"/>
    <w:uiPriority w:val="99"/>
    <w:rsid w:val="00515A7F"/>
    <w:rPr>
      <w:sz w:val="20"/>
      <w:szCs w:val="20"/>
    </w:rPr>
  </w:style>
  <w:style w:type="paragraph" w:customStyle="1" w:styleId="CommentSubject1">
    <w:name w:val="Comment Subject1"/>
    <w:basedOn w:val="CommentText1"/>
    <w:next w:val="CommentText1"/>
    <w:uiPriority w:val="99"/>
    <w:rsid w:val="00515A7F"/>
    <w:rPr>
      <w:b/>
      <w:bCs/>
    </w:rPr>
  </w:style>
  <w:style w:type="paragraph" w:customStyle="1" w:styleId="BalloonText1">
    <w:name w:val="Balloon Text1"/>
    <w:basedOn w:val="Normaallaad"/>
    <w:uiPriority w:val="99"/>
    <w:rsid w:val="00515A7F"/>
    <w:rPr>
      <w:rFonts w:ascii="Tahoma" w:hAnsi="Tahoma" w:cs="Tahoma"/>
      <w:sz w:val="16"/>
      <w:szCs w:val="16"/>
    </w:rPr>
  </w:style>
  <w:style w:type="paragraph" w:customStyle="1" w:styleId="text-3mezera">
    <w:name w:val="text - 3 mezera"/>
    <w:basedOn w:val="Normaallaad"/>
    <w:uiPriority w:val="99"/>
    <w:rsid w:val="00515A7F"/>
    <w:pPr>
      <w:widowControl w:val="0"/>
      <w:spacing w:before="60" w:line="240" w:lineRule="exact"/>
      <w:jc w:val="both"/>
    </w:pPr>
    <w:rPr>
      <w:rFonts w:ascii="Arial" w:hAnsi="Arial" w:cs="Mangal"/>
      <w:kern w:val="1"/>
      <w:szCs w:val="20"/>
      <w:lang w:val="cs-CZ" w:bidi="hi-IN"/>
    </w:rPr>
  </w:style>
  <w:style w:type="paragraph" w:customStyle="1" w:styleId="TableContents">
    <w:name w:val="Table Contents"/>
    <w:basedOn w:val="Normaallaad"/>
    <w:uiPriority w:val="99"/>
    <w:rsid w:val="00515A7F"/>
    <w:pPr>
      <w:widowControl w:val="0"/>
      <w:suppressLineNumbers/>
    </w:pPr>
    <w:rPr>
      <w:rFonts w:ascii="Thorndale AMT" w:hAnsi="Thorndale AMT" w:cs="Mangal"/>
      <w:kern w:val="1"/>
      <w:lang w:bidi="hi-IN"/>
    </w:rPr>
  </w:style>
  <w:style w:type="paragraph" w:customStyle="1" w:styleId="Pealkiri21">
    <w:name w:val="Pealkiri 21"/>
    <w:basedOn w:val="Pealkiri1"/>
    <w:uiPriority w:val="99"/>
    <w:rsid w:val="00515A7F"/>
    <w:pPr>
      <w:widowControl w:val="0"/>
      <w:numPr>
        <w:numId w:val="0"/>
      </w:numPr>
      <w:spacing w:before="0" w:after="0"/>
      <w:ind w:left="526" w:hanging="526"/>
      <w:jc w:val="center"/>
    </w:pPr>
    <w:rPr>
      <w:rFonts w:ascii="Thorndale AMT" w:hAnsi="Thorndale AMT" w:cs="Mangal"/>
      <w:szCs w:val="20"/>
      <w:lang w:bidi="hi-IN"/>
    </w:rPr>
  </w:style>
  <w:style w:type="paragraph" w:customStyle="1" w:styleId="Pealkiri22">
    <w:name w:val="Pealkiri 22"/>
    <w:basedOn w:val="Pealkiri1"/>
    <w:uiPriority w:val="99"/>
    <w:rsid w:val="00515A7F"/>
    <w:pPr>
      <w:widowControl w:val="0"/>
      <w:numPr>
        <w:numId w:val="0"/>
      </w:numPr>
      <w:spacing w:before="0" w:after="0"/>
      <w:jc w:val="center"/>
    </w:pPr>
    <w:rPr>
      <w:rFonts w:ascii="Thorndale AMT" w:hAnsi="Thorndale AMT" w:cs="Mangal"/>
      <w:szCs w:val="20"/>
      <w:lang w:bidi="hi-IN"/>
    </w:rPr>
  </w:style>
  <w:style w:type="paragraph" w:customStyle="1" w:styleId="Tabel">
    <w:name w:val="Tabel"/>
    <w:basedOn w:val="Normaallaad"/>
    <w:uiPriority w:val="99"/>
    <w:rsid w:val="00515A7F"/>
    <w:pPr>
      <w:widowControl w:val="0"/>
      <w:spacing w:before="60" w:after="60"/>
    </w:pPr>
    <w:rPr>
      <w:rFonts w:ascii="Thorndale AMT" w:hAnsi="Thorndale AMT" w:cs="Mangal"/>
      <w:kern w:val="1"/>
      <w:lang w:bidi="hi-IN"/>
    </w:rPr>
  </w:style>
  <w:style w:type="paragraph" w:styleId="Lpumrkusetekst">
    <w:name w:val="endnote text"/>
    <w:basedOn w:val="Normaallaad"/>
    <w:link w:val="LpumrkusetekstMrk"/>
    <w:uiPriority w:val="99"/>
    <w:rsid w:val="00515A7F"/>
    <w:rPr>
      <w:sz w:val="20"/>
      <w:szCs w:val="20"/>
    </w:rPr>
  </w:style>
  <w:style w:type="character" w:customStyle="1" w:styleId="LpumrkusetekstMrk">
    <w:name w:val="Lõpumärkuse tekst Märk"/>
    <w:link w:val="Lpumrkusetekst"/>
    <w:uiPriority w:val="99"/>
    <w:semiHidden/>
    <w:locked/>
    <w:rsid w:val="008C7AAA"/>
    <w:rPr>
      <w:rFonts w:cs="Times New Roman"/>
      <w:sz w:val="20"/>
      <w:lang w:eastAsia="zh-CN"/>
    </w:rPr>
  </w:style>
  <w:style w:type="paragraph" w:customStyle="1" w:styleId="TableHeading">
    <w:name w:val="Table Heading"/>
    <w:basedOn w:val="TableContents"/>
    <w:uiPriority w:val="99"/>
    <w:rsid w:val="00515A7F"/>
    <w:pPr>
      <w:jc w:val="center"/>
    </w:pPr>
    <w:rPr>
      <w:b/>
      <w:bCs/>
    </w:rPr>
  </w:style>
  <w:style w:type="paragraph" w:customStyle="1" w:styleId="Framecontents">
    <w:name w:val="Frame contents"/>
    <w:basedOn w:val="Kehatekst"/>
    <w:uiPriority w:val="99"/>
    <w:rsid w:val="00515A7F"/>
  </w:style>
  <w:style w:type="paragraph" w:customStyle="1" w:styleId="Style1">
    <w:name w:val="Style1"/>
    <w:basedOn w:val="Normaallaad"/>
    <w:uiPriority w:val="99"/>
    <w:rsid w:val="00515A7F"/>
    <w:rPr>
      <w:szCs w:val="20"/>
      <w:lang w:val="en-GB"/>
    </w:rPr>
  </w:style>
  <w:style w:type="paragraph" w:customStyle="1" w:styleId="Tabelisisu">
    <w:name w:val="Tabeli sisu"/>
    <w:basedOn w:val="Normaallaad"/>
    <w:uiPriority w:val="99"/>
    <w:rsid w:val="00515A7F"/>
    <w:pPr>
      <w:suppressLineNumbers/>
    </w:pPr>
  </w:style>
  <w:style w:type="paragraph" w:customStyle="1" w:styleId="Tabelipis">
    <w:name w:val="Tabeli päis"/>
    <w:basedOn w:val="Tabelisisu"/>
    <w:uiPriority w:val="99"/>
    <w:rsid w:val="00515A7F"/>
    <w:pPr>
      <w:jc w:val="center"/>
    </w:pPr>
    <w:rPr>
      <w:b/>
      <w:bCs/>
    </w:rPr>
  </w:style>
  <w:style w:type="paragraph" w:customStyle="1" w:styleId="Paneelisisu">
    <w:name w:val="Paneeli sisu"/>
    <w:basedOn w:val="Kehatekst"/>
    <w:uiPriority w:val="99"/>
    <w:rsid w:val="00515A7F"/>
  </w:style>
  <w:style w:type="paragraph" w:customStyle="1" w:styleId="Kommentaaritekst1">
    <w:name w:val="Kommentaari tekst1"/>
    <w:basedOn w:val="Kehatekst"/>
    <w:uiPriority w:val="99"/>
    <w:rsid w:val="00515A7F"/>
    <w:pPr>
      <w:ind w:left="2268"/>
    </w:pPr>
  </w:style>
  <w:style w:type="paragraph" w:styleId="Allkiri">
    <w:name w:val="Signature"/>
    <w:basedOn w:val="Normaallaad"/>
    <w:link w:val="AllkiriMrk"/>
    <w:uiPriority w:val="99"/>
    <w:rsid w:val="00515A7F"/>
    <w:pPr>
      <w:suppressLineNumbers/>
    </w:pPr>
  </w:style>
  <w:style w:type="character" w:customStyle="1" w:styleId="AllkiriMrk">
    <w:name w:val="Allkiri Märk"/>
    <w:link w:val="Allkiri"/>
    <w:uiPriority w:val="99"/>
    <w:semiHidden/>
    <w:locked/>
    <w:rsid w:val="008C7AAA"/>
    <w:rPr>
      <w:rFonts w:cs="Times New Roman"/>
      <w:sz w:val="24"/>
      <w:lang w:eastAsia="zh-CN"/>
    </w:rPr>
  </w:style>
  <w:style w:type="paragraph" w:customStyle="1" w:styleId="Pealkiri10">
    <w:name w:val="Pealkiri 10"/>
    <w:basedOn w:val="Pealkiri"/>
    <w:next w:val="Kehatekst"/>
    <w:uiPriority w:val="99"/>
    <w:rsid w:val="00515A7F"/>
    <w:pPr>
      <w:numPr>
        <w:ilvl w:val="8"/>
        <w:numId w:val="2"/>
      </w:numPr>
      <w:outlineLvl w:val="8"/>
    </w:pPr>
    <w:rPr>
      <w:sz w:val="21"/>
      <w:szCs w:val="21"/>
    </w:rPr>
  </w:style>
  <w:style w:type="paragraph" w:customStyle="1" w:styleId="LO-Normal">
    <w:name w:val="LO-Normal"/>
    <w:uiPriority w:val="99"/>
    <w:rsid w:val="00515A7F"/>
    <w:pPr>
      <w:suppressAutoHyphens/>
      <w:autoSpaceDE w:val="0"/>
    </w:pPr>
    <w:rPr>
      <w:color w:val="000000"/>
      <w:sz w:val="24"/>
      <w:szCs w:val="24"/>
      <w:lang w:eastAsia="zh-CN"/>
    </w:rPr>
  </w:style>
  <w:style w:type="character" w:styleId="Tugev">
    <w:name w:val="Strong"/>
    <w:uiPriority w:val="99"/>
    <w:qFormat/>
    <w:rsid w:val="00EC7F6F"/>
    <w:rPr>
      <w:rFonts w:cs="Times New Roman"/>
      <w:b/>
    </w:rPr>
  </w:style>
  <w:style w:type="paragraph" w:styleId="Normaallaadveeb">
    <w:name w:val="Normal (Web)"/>
    <w:basedOn w:val="Normaallaad"/>
    <w:uiPriority w:val="99"/>
    <w:rsid w:val="00EC7F6F"/>
    <w:pPr>
      <w:suppressAutoHyphens w:val="0"/>
      <w:spacing w:before="100" w:beforeAutospacing="1" w:after="100" w:afterAutospacing="1"/>
    </w:pPr>
    <w:rPr>
      <w:lang w:eastAsia="et-EE"/>
    </w:rPr>
  </w:style>
  <w:style w:type="character" w:customStyle="1" w:styleId="skypetbinnertext">
    <w:name w:val="skype_tb_innertext"/>
    <w:uiPriority w:val="99"/>
    <w:rsid w:val="00430550"/>
  </w:style>
  <w:style w:type="character" w:customStyle="1" w:styleId="skypetbimgr">
    <w:name w:val="skype_tb_imgr"/>
    <w:uiPriority w:val="99"/>
    <w:rsid w:val="00430550"/>
  </w:style>
  <w:style w:type="paragraph" w:customStyle="1" w:styleId="NoSpacing1">
    <w:name w:val="No Spacing1"/>
    <w:uiPriority w:val="99"/>
    <w:rsid w:val="001639F2"/>
    <w:rPr>
      <w:rFonts w:ascii="Calibri" w:hAnsi="Calibri"/>
      <w:sz w:val="22"/>
      <w:szCs w:val="22"/>
      <w:lang w:eastAsia="en-US"/>
    </w:rPr>
  </w:style>
  <w:style w:type="character" w:customStyle="1" w:styleId="meta-list-item-boldng-binding">
    <w:name w:val="meta-list-item-bold ng-binding"/>
    <w:uiPriority w:val="99"/>
    <w:rsid w:val="00DB6685"/>
  </w:style>
  <w:style w:type="table" w:customStyle="1" w:styleId="TableGrid">
    <w:name w:val="TableGrid"/>
    <w:uiPriority w:val="99"/>
    <w:rsid w:val="00A24D07"/>
    <w:rPr>
      <w:rFonts w:ascii="Calibri" w:hAnsi="Calibri"/>
      <w:sz w:val="22"/>
      <w:szCs w:val="22"/>
    </w:rPr>
    <w:tblPr>
      <w:tblCellMar>
        <w:top w:w="0" w:type="dxa"/>
        <w:left w:w="0" w:type="dxa"/>
        <w:bottom w:w="0" w:type="dxa"/>
        <w:right w:w="0" w:type="dxa"/>
      </w:tblCellMar>
    </w:tblPr>
  </w:style>
  <w:style w:type="paragraph" w:styleId="Jutumullitekst">
    <w:name w:val="Balloon Text"/>
    <w:basedOn w:val="Normaallaad"/>
    <w:link w:val="JutumullitekstMrk"/>
    <w:uiPriority w:val="99"/>
    <w:semiHidden/>
    <w:locked/>
    <w:rsid w:val="00707CFD"/>
    <w:rPr>
      <w:rFonts w:ascii="Tahoma" w:hAnsi="Tahoma" w:cs="Tahoma"/>
      <w:sz w:val="16"/>
      <w:szCs w:val="16"/>
    </w:rPr>
  </w:style>
  <w:style w:type="character" w:customStyle="1" w:styleId="JutumullitekstMrk">
    <w:name w:val="Jutumullitekst Märk"/>
    <w:link w:val="Jutumullitekst"/>
    <w:uiPriority w:val="99"/>
    <w:semiHidden/>
    <w:locked/>
    <w:rsid w:val="00340FE3"/>
    <w:rPr>
      <w:rFonts w:cs="Times New Roman"/>
      <w:sz w:val="2"/>
      <w:lang w:eastAsia="zh-CN"/>
    </w:rPr>
  </w:style>
  <w:style w:type="paragraph" w:styleId="Vahedeta">
    <w:name w:val="No Spacing"/>
    <w:uiPriority w:val="1"/>
    <w:qFormat/>
    <w:rsid w:val="002C4514"/>
    <w:rPr>
      <w:rFonts w:ascii="Calibri" w:hAnsi="Calibri"/>
      <w:sz w:val="22"/>
      <w:szCs w:val="22"/>
    </w:rPr>
  </w:style>
  <w:style w:type="character" w:styleId="Lahendamatamainimine">
    <w:name w:val="Unresolved Mention"/>
    <w:uiPriority w:val="99"/>
    <w:semiHidden/>
    <w:unhideWhenUsed/>
    <w:rsid w:val="00A325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5170">
      <w:bodyDiv w:val="1"/>
      <w:marLeft w:val="0"/>
      <w:marRight w:val="0"/>
      <w:marTop w:val="0"/>
      <w:marBottom w:val="0"/>
      <w:divBdr>
        <w:top w:val="none" w:sz="0" w:space="0" w:color="auto"/>
        <w:left w:val="none" w:sz="0" w:space="0" w:color="auto"/>
        <w:bottom w:val="none" w:sz="0" w:space="0" w:color="auto"/>
        <w:right w:val="none" w:sz="0" w:space="0" w:color="auto"/>
      </w:divBdr>
    </w:div>
    <w:div w:id="1664167390">
      <w:marLeft w:val="0"/>
      <w:marRight w:val="0"/>
      <w:marTop w:val="0"/>
      <w:marBottom w:val="0"/>
      <w:divBdr>
        <w:top w:val="none" w:sz="0" w:space="0" w:color="auto"/>
        <w:left w:val="none" w:sz="0" w:space="0" w:color="auto"/>
        <w:bottom w:val="none" w:sz="0" w:space="0" w:color="auto"/>
        <w:right w:val="none" w:sz="0" w:space="0" w:color="auto"/>
      </w:divBdr>
    </w:div>
    <w:div w:id="1664167393">
      <w:marLeft w:val="0"/>
      <w:marRight w:val="0"/>
      <w:marTop w:val="0"/>
      <w:marBottom w:val="0"/>
      <w:divBdr>
        <w:top w:val="none" w:sz="0" w:space="0" w:color="auto"/>
        <w:left w:val="none" w:sz="0" w:space="0" w:color="auto"/>
        <w:bottom w:val="none" w:sz="0" w:space="0" w:color="auto"/>
        <w:right w:val="none" w:sz="0" w:space="0" w:color="auto"/>
      </w:divBdr>
      <w:divsChild>
        <w:div w:id="1664167396">
          <w:marLeft w:val="0"/>
          <w:marRight w:val="0"/>
          <w:marTop w:val="0"/>
          <w:marBottom w:val="0"/>
          <w:divBdr>
            <w:top w:val="none" w:sz="0" w:space="0" w:color="auto"/>
            <w:left w:val="none" w:sz="0" w:space="0" w:color="auto"/>
            <w:bottom w:val="none" w:sz="0" w:space="0" w:color="auto"/>
            <w:right w:val="none" w:sz="0" w:space="0" w:color="auto"/>
          </w:divBdr>
        </w:div>
        <w:div w:id="1664167410">
          <w:marLeft w:val="0"/>
          <w:marRight w:val="0"/>
          <w:marTop w:val="0"/>
          <w:marBottom w:val="0"/>
          <w:divBdr>
            <w:top w:val="none" w:sz="0" w:space="0" w:color="auto"/>
            <w:left w:val="none" w:sz="0" w:space="0" w:color="auto"/>
            <w:bottom w:val="none" w:sz="0" w:space="0" w:color="auto"/>
            <w:right w:val="none" w:sz="0" w:space="0" w:color="auto"/>
          </w:divBdr>
        </w:div>
        <w:div w:id="1664167422">
          <w:marLeft w:val="0"/>
          <w:marRight w:val="0"/>
          <w:marTop w:val="0"/>
          <w:marBottom w:val="0"/>
          <w:divBdr>
            <w:top w:val="none" w:sz="0" w:space="0" w:color="auto"/>
            <w:left w:val="none" w:sz="0" w:space="0" w:color="auto"/>
            <w:bottom w:val="none" w:sz="0" w:space="0" w:color="auto"/>
            <w:right w:val="none" w:sz="0" w:space="0" w:color="auto"/>
          </w:divBdr>
        </w:div>
      </w:divsChild>
    </w:div>
    <w:div w:id="1664167397">
      <w:marLeft w:val="0"/>
      <w:marRight w:val="0"/>
      <w:marTop w:val="0"/>
      <w:marBottom w:val="0"/>
      <w:divBdr>
        <w:top w:val="none" w:sz="0" w:space="0" w:color="auto"/>
        <w:left w:val="none" w:sz="0" w:space="0" w:color="auto"/>
        <w:bottom w:val="none" w:sz="0" w:space="0" w:color="auto"/>
        <w:right w:val="none" w:sz="0" w:space="0" w:color="auto"/>
      </w:divBdr>
      <w:divsChild>
        <w:div w:id="1664167395">
          <w:marLeft w:val="0"/>
          <w:marRight w:val="0"/>
          <w:marTop w:val="0"/>
          <w:marBottom w:val="0"/>
          <w:divBdr>
            <w:top w:val="none" w:sz="0" w:space="0" w:color="auto"/>
            <w:left w:val="none" w:sz="0" w:space="0" w:color="auto"/>
            <w:bottom w:val="none" w:sz="0" w:space="0" w:color="auto"/>
            <w:right w:val="none" w:sz="0" w:space="0" w:color="auto"/>
          </w:divBdr>
        </w:div>
        <w:div w:id="1664167403">
          <w:marLeft w:val="0"/>
          <w:marRight w:val="0"/>
          <w:marTop w:val="0"/>
          <w:marBottom w:val="0"/>
          <w:divBdr>
            <w:top w:val="none" w:sz="0" w:space="0" w:color="auto"/>
            <w:left w:val="none" w:sz="0" w:space="0" w:color="auto"/>
            <w:bottom w:val="none" w:sz="0" w:space="0" w:color="auto"/>
            <w:right w:val="none" w:sz="0" w:space="0" w:color="auto"/>
          </w:divBdr>
        </w:div>
        <w:div w:id="1664167406">
          <w:marLeft w:val="0"/>
          <w:marRight w:val="0"/>
          <w:marTop w:val="0"/>
          <w:marBottom w:val="0"/>
          <w:divBdr>
            <w:top w:val="none" w:sz="0" w:space="0" w:color="auto"/>
            <w:left w:val="none" w:sz="0" w:space="0" w:color="auto"/>
            <w:bottom w:val="none" w:sz="0" w:space="0" w:color="auto"/>
            <w:right w:val="none" w:sz="0" w:space="0" w:color="auto"/>
          </w:divBdr>
        </w:div>
      </w:divsChild>
    </w:div>
    <w:div w:id="1664167398">
      <w:marLeft w:val="0"/>
      <w:marRight w:val="0"/>
      <w:marTop w:val="0"/>
      <w:marBottom w:val="0"/>
      <w:divBdr>
        <w:top w:val="none" w:sz="0" w:space="0" w:color="auto"/>
        <w:left w:val="none" w:sz="0" w:space="0" w:color="auto"/>
        <w:bottom w:val="none" w:sz="0" w:space="0" w:color="auto"/>
        <w:right w:val="none" w:sz="0" w:space="0" w:color="auto"/>
      </w:divBdr>
    </w:div>
    <w:div w:id="1664167399">
      <w:marLeft w:val="0"/>
      <w:marRight w:val="0"/>
      <w:marTop w:val="0"/>
      <w:marBottom w:val="0"/>
      <w:divBdr>
        <w:top w:val="none" w:sz="0" w:space="0" w:color="auto"/>
        <w:left w:val="none" w:sz="0" w:space="0" w:color="auto"/>
        <w:bottom w:val="none" w:sz="0" w:space="0" w:color="auto"/>
        <w:right w:val="none" w:sz="0" w:space="0" w:color="auto"/>
      </w:divBdr>
    </w:div>
    <w:div w:id="1664167409">
      <w:marLeft w:val="0"/>
      <w:marRight w:val="0"/>
      <w:marTop w:val="0"/>
      <w:marBottom w:val="0"/>
      <w:divBdr>
        <w:top w:val="none" w:sz="0" w:space="0" w:color="auto"/>
        <w:left w:val="none" w:sz="0" w:space="0" w:color="auto"/>
        <w:bottom w:val="none" w:sz="0" w:space="0" w:color="auto"/>
        <w:right w:val="none" w:sz="0" w:space="0" w:color="auto"/>
      </w:divBdr>
    </w:div>
    <w:div w:id="1664167416">
      <w:marLeft w:val="0"/>
      <w:marRight w:val="0"/>
      <w:marTop w:val="0"/>
      <w:marBottom w:val="0"/>
      <w:divBdr>
        <w:top w:val="none" w:sz="0" w:space="0" w:color="auto"/>
        <w:left w:val="none" w:sz="0" w:space="0" w:color="auto"/>
        <w:bottom w:val="none" w:sz="0" w:space="0" w:color="auto"/>
        <w:right w:val="none" w:sz="0" w:space="0" w:color="auto"/>
      </w:divBdr>
      <w:divsChild>
        <w:div w:id="1664167388">
          <w:marLeft w:val="0"/>
          <w:marRight w:val="0"/>
          <w:marTop w:val="0"/>
          <w:marBottom w:val="0"/>
          <w:divBdr>
            <w:top w:val="none" w:sz="0" w:space="0" w:color="auto"/>
            <w:left w:val="none" w:sz="0" w:space="0" w:color="auto"/>
            <w:bottom w:val="none" w:sz="0" w:space="0" w:color="auto"/>
            <w:right w:val="none" w:sz="0" w:space="0" w:color="auto"/>
          </w:divBdr>
        </w:div>
        <w:div w:id="1664167389">
          <w:marLeft w:val="0"/>
          <w:marRight w:val="0"/>
          <w:marTop w:val="0"/>
          <w:marBottom w:val="0"/>
          <w:divBdr>
            <w:top w:val="none" w:sz="0" w:space="0" w:color="auto"/>
            <w:left w:val="none" w:sz="0" w:space="0" w:color="auto"/>
            <w:bottom w:val="none" w:sz="0" w:space="0" w:color="auto"/>
            <w:right w:val="none" w:sz="0" w:space="0" w:color="auto"/>
          </w:divBdr>
        </w:div>
        <w:div w:id="1664167391">
          <w:marLeft w:val="0"/>
          <w:marRight w:val="0"/>
          <w:marTop w:val="0"/>
          <w:marBottom w:val="0"/>
          <w:divBdr>
            <w:top w:val="none" w:sz="0" w:space="0" w:color="auto"/>
            <w:left w:val="none" w:sz="0" w:space="0" w:color="auto"/>
            <w:bottom w:val="none" w:sz="0" w:space="0" w:color="auto"/>
            <w:right w:val="none" w:sz="0" w:space="0" w:color="auto"/>
          </w:divBdr>
        </w:div>
        <w:div w:id="1664167392">
          <w:marLeft w:val="0"/>
          <w:marRight w:val="0"/>
          <w:marTop w:val="0"/>
          <w:marBottom w:val="0"/>
          <w:divBdr>
            <w:top w:val="none" w:sz="0" w:space="0" w:color="auto"/>
            <w:left w:val="none" w:sz="0" w:space="0" w:color="auto"/>
            <w:bottom w:val="none" w:sz="0" w:space="0" w:color="auto"/>
            <w:right w:val="none" w:sz="0" w:space="0" w:color="auto"/>
          </w:divBdr>
        </w:div>
        <w:div w:id="1664167394">
          <w:marLeft w:val="0"/>
          <w:marRight w:val="0"/>
          <w:marTop w:val="0"/>
          <w:marBottom w:val="0"/>
          <w:divBdr>
            <w:top w:val="none" w:sz="0" w:space="0" w:color="auto"/>
            <w:left w:val="none" w:sz="0" w:space="0" w:color="auto"/>
            <w:bottom w:val="none" w:sz="0" w:space="0" w:color="auto"/>
            <w:right w:val="none" w:sz="0" w:space="0" w:color="auto"/>
          </w:divBdr>
        </w:div>
        <w:div w:id="1664167400">
          <w:marLeft w:val="0"/>
          <w:marRight w:val="0"/>
          <w:marTop w:val="0"/>
          <w:marBottom w:val="0"/>
          <w:divBdr>
            <w:top w:val="none" w:sz="0" w:space="0" w:color="auto"/>
            <w:left w:val="none" w:sz="0" w:space="0" w:color="auto"/>
            <w:bottom w:val="none" w:sz="0" w:space="0" w:color="auto"/>
            <w:right w:val="none" w:sz="0" w:space="0" w:color="auto"/>
          </w:divBdr>
        </w:div>
        <w:div w:id="1664167401">
          <w:marLeft w:val="0"/>
          <w:marRight w:val="0"/>
          <w:marTop w:val="0"/>
          <w:marBottom w:val="0"/>
          <w:divBdr>
            <w:top w:val="none" w:sz="0" w:space="0" w:color="auto"/>
            <w:left w:val="none" w:sz="0" w:space="0" w:color="auto"/>
            <w:bottom w:val="none" w:sz="0" w:space="0" w:color="auto"/>
            <w:right w:val="none" w:sz="0" w:space="0" w:color="auto"/>
          </w:divBdr>
        </w:div>
        <w:div w:id="1664167402">
          <w:marLeft w:val="0"/>
          <w:marRight w:val="0"/>
          <w:marTop w:val="0"/>
          <w:marBottom w:val="0"/>
          <w:divBdr>
            <w:top w:val="none" w:sz="0" w:space="0" w:color="auto"/>
            <w:left w:val="none" w:sz="0" w:space="0" w:color="auto"/>
            <w:bottom w:val="none" w:sz="0" w:space="0" w:color="auto"/>
            <w:right w:val="none" w:sz="0" w:space="0" w:color="auto"/>
          </w:divBdr>
        </w:div>
        <w:div w:id="1664167404">
          <w:marLeft w:val="0"/>
          <w:marRight w:val="0"/>
          <w:marTop w:val="0"/>
          <w:marBottom w:val="0"/>
          <w:divBdr>
            <w:top w:val="none" w:sz="0" w:space="0" w:color="auto"/>
            <w:left w:val="none" w:sz="0" w:space="0" w:color="auto"/>
            <w:bottom w:val="none" w:sz="0" w:space="0" w:color="auto"/>
            <w:right w:val="none" w:sz="0" w:space="0" w:color="auto"/>
          </w:divBdr>
        </w:div>
        <w:div w:id="1664167405">
          <w:marLeft w:val="0"/>
          <w:marRight w:val="0"/>
          <w:marTop w:val="0"/>
          <w:marBottom w:val="0"/>
          <w:divBdr>
            <w:top w:val="none" w:sz="0" w:space="0" w:color="auto"/>
            <w:left w:val="none" w:sz="0" w:space="0" w:color="auto"/>
            <w:bottom w:val="none" w:sz="0" w:space="0" w:color="auto"/>
            <w:right w:val="none" w:sz="0" w:space="0" w:color="auto"/>
          </w:divBdr>
        </w:div>
        <w:div w:id="1664167407">
          <w:marLeft w:val="0"/>
          <w:marRight w:val="0"/>
          <w:marTop w:val="0"/>
          <w:marBottom w:val="0"/>
          <w:divBdr>
            <w:top w:val="none" w:sz="0" w:space="0" w:color="auto"/>
            <w:left w:val="none" w:sz="0" w:space="0" w:color="auto"/>
            <w:bottom w:val="none" w:sz="0" w:space="0" w:color="auto"/>
            <w:right w:val="none" w:sz="0" w:space="0" w:color="auto"/>
          </w:divBdr>
        </w:div>
        <w:div w:id="1664167408">
          <w:marLeft w:val="0"/>
          <w:marRight w:val="0"/>
          <w:marTop w:val="0"/>
          <w:marBottom w:val="0"/>
          <w:divBdr>
            <w:top w:val="none" w:sz="0" w:space="0" w:color="auto"/>
            <w:left w:val="none" w:sz="0" w:space="0" w:color="auto"/>
            <w:bottom w:val="none" w:sz="0" w:space="0" w:color="auto"/>
            <w:right w:val="none" w:sz="0" w:space="0" w:color="auto"/>
          </w:divBdr>
        </w:div>
        <w:div w:id="1664167411">
          <w:marLeft w:val="0"/>
          <w:marRight w:val="0"/>
          <w:marTop w:val="0"/>
          <w:marBottom w:val="0"/>
          <w:divBdr>
            <w:top w:val="none" w:sz="0" w:space="0" w:color="auto"/>
            <w:left w:val="none" w:sz="0" w:space="0" w:color="auto"/>
            <w:bottom w:val="none" w:sz="0" w:space="0" w:color="auto"/>
            <w:right w:val="none" w:sz="0" w:space="0" w:color="auto"/>
          </w:divBdr>
        </w:div>
        <w:div w:id="1664167412">
          <w:marLeft w:val="0"/>
          <w:marRight w:val="0"/>
          <w:marTop w:val="0"/>
          <w:marBottom w:val="0"/>
          <w:divBdr>
            <w:top w:val="none" w:sz="0" w:space="0" w:color="auto"/>
            <w:left w:val="none" w:sz="0" w:space="0" w:color="auto"/>
            <w:bottom w:val="none" w:sz="0" w:space="0" w:color="auto"/>
            <w:right w:val="none" w:sz="0" w:space="0" w:color="auto"/>
          </w:divBdr>
        </w:div>
        <w:div w:id="1664167413">
          <w:marLeft w:val="0"/>
          <w:marRight w:val="0"/>
          <w:marTop w:val="0"/>
          <w:marBottom w:val="0"/>
          <w:divBdr>
            <w:top w:val="none" w:sz="0" w:space="0" w:color="auto"/>
            <w:left w:val="none" w:sz="0" w:space="0" w:color="auto"/>
            <w:bottom w:val="none" w:sz="0" w:space="0" w:color="auto"/>
            <w:right w:val="none" w:sz="0" w:space="0" w:color="auto"/>
          </w:divBdr>
        </w:div>
        <w:div w:id="1664167414">
          <w:marLeft w:val="0"/>
          <w:marRight w:val="0"/>
          <w:marTop w:val="0"/>
          <w:marBottom w:val="0"/>
          <w:divBdr>
            <w:top w:val="none" w:sz="0" w:space="0" w:color="auto"/>
            <w:left w:val="none" w:sz="0" w:space="0" w:color="auto"/>
            <w:bottom w:val="none" w:sz="0" w:space="0" w:color="auto"/>
            <w:right w:val="none" w:sz="0" w:space="0" w:color="auto"/>
          </w:divBdr>
        </w:div>
        <w:div w:id="1664167415">
          <w:marLeft w:val="0"/>
          <w:marRight w:val="0"/>
          <w:marTop w:val="0"/>
          <w:marBottom w:val="0"/>
          <w:divBdr>
            <w:top w:val="none" w:sz="0" w:space="0" w:color="auto"/>
            <w:left w:val="none" w:sz="0" w:space="0" w:color="auto"/>
            <w:bottom w:val="none" w:sz="0" w:space="0" w:color="auto"/>
            <w:right w:val="none" w:sz="0" w:space="0" w:color="auto"/>
          </w:divBdr>
        </w:div>
        <w:div w:id="1664167417">
          <w:marLeft w:val="0"/>
          <w:marRight w:val="0"/>
          <w:marTop w:val="0"/>
          <w:marBottom w:val="0"/>
          <w:divBdr>
            <w:top w:val="none" w:sz="0" w:space="0" w:color="auto"/>
            <w:left w:val="none" w:sz="0" w:space="0" w:color="auto"/>
            <w:bottom w:val="none" w:sz="0" w:space="0" w:color="auto"/>
            <w:right w:val="none" w:sz="0" w:space="0" w:color="auto"/>
          </w:divBdr>
        </w:div>
        <w:div w:id="1664167418">
          <w:marLeft w:val="0"/>
          <w:marRight w:val="0"/>
          <w:marTop w:val="0"/>
          <w:marBottom w:val="0"/>
          <w:divBdr>
            <w:top w:val="none" w:sz="0" w:space="0" w:color="auto"/>
            <w:left w:val="none" w:sz="0" w:space="0" w:color="auto"/>
            <w:bottom w:val="none" w:sz="0" w:space="0" w:color="auto"/>
            <w:right w:val="none" w:sz="0" w:space="0" w:color="auto"/>
          </w:divBdr>
        </w:div>
        <w:div w:id="1664167420">
          <w:marLeft w:val="0"/>
          <w:marRight w:val="0"/>
          <w:marTop w:val="0"/>
          <w:marBottom w:val="0"/>
          <w:divBdr>
            <w:top w:val="none" w:sz="0" w:space="0" w:color="auto"/>
            <w:left w:val="none" w:sz="0" w:space="0" w:color="auto"/>
            <w:bottom w:val="none" w:sz="0" w:space="0" w:color="auto"/>
            <w:right w:val="none" w:sz="0" w:space="0" w:color="auto"/>
          </w:divBdr>
        </w:div>
        <w:div w:id="1664167421">
          <w:marLeft w:val="0"/>
          <w:marRight w:val="0"/>
          <w:marTop w:val="0"/>
          <w:marBottom w:val="0"/>
          <w:divBdr>
            <w:top w:val="none" w:sz="0" w:space="0" w:color="auto"/>
            <w:left w:val="none" w:sz="0" w:space="0" w:color="auto"/>
            <w:bottom w:val="none" w:sz="0" w:space="0" w:color="auto"/>
            <w:right w:val="none" w:sz="0" w:space="0" w:color="auto"/>
          </w:divBdr>
        </w:div>
      </w:divsChild>
    </w:div>
    <w:div w:id="1664167419">
      <w:marLeft w:val="0"/>
      <w:marRight w:val="0"/>
      <w:marTop w:val="0"/>
      <w:marBottom w:val="0"/>
      <w:divBdr>
        <w:top w:val="none" w:sz="0" w:space="0" w:color="auto"/>
        <w:left w:val="none" w:sz="0" w:space="0" w:color="auto"/>
        <w:bottom w:val="none" w:sz="0" w:space="0" w:color="auto"/>
        <w:right w:val="none" w:sz="0" w:space="0" w:color="auto"/>
      </w:divBdr>
    </w:div>
    <w:div w:id="1664167423">
      <w:marLeft w:val="0"/>
      <w:marRight w:val="0"/>
      <w:marTop w:val="0"/>
      <w:marBottom w:val="0"/>
      <w:divBdr>
        <w:top w:val="none" w:sz="0" w:space="0" w:color="auto"/>
        <w:left w:val="none" w:sz="0" w:space="0" w:color="auto"/>
        <w:bottom w:val="none" w:sz="0" w:space="0" w:color="auto"/>
        <w:right w:val="none" w:sz="0" w:space="0" w:color="auto"/>
      </w:divBdr>
    </w:div>
    <w:div w:id="166416742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narva-joesuu.e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eelisheek@ho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F05320-0AE4-4890-B646-633269445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1710</Words>
  <Characters>9919</Characters>
  <Application>Microsoft Office Word</Application>
  <DocSecurity>0</DocSecurity>
  <Lines>82</Lines>
  <Paragraphs>23</Paragraphs>
  <ScaleCrop>false</ScaleCrop>
  <HeadingPairs>
    <vt:vector size="2" baseType="variant">
      <vt:variant>
        <vt:lpstr>Pealkiri</vt:lpstr>
      </vt:variant>
      <vt:variant>
        <vt:i4>1</vt:i4>
      </vt:variant>
    </vt:vector>
  </HeadingPairs>
  <TitlesOfParts>
    <vt:vector size="1" baseType="lpstr">
      <vt:lpstr>Lisa 4</vt:lpstr>
    </vt:vector>
  </TitlesOfParts>
  <Company/>
  <LinksUpToDate>false</LinksUpToDate>
  <CharactersWithSpaces>11606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Lisa 4</dc:title>
  <dc:subject/>
  <dc:creator/>
  <cp:keywords/>
  <dc:description/>
  <cp:lastModifiedBy/>
  <cp:revision>18</cp:revision>
  <dcterms:created xsi:type="dcterms:W3CDTF">2020-08-19T11:52:00Z</dcterms:created>
  <dcterms:modified xsi:type="dcterms:W3CDTF">2025-06-03T08:03:00Z</dcterms:modified>
</cp:coreProperties>
</file>