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8FB9" w14:textId="77777777" w:rsidR="004A4B06" w:rsidRPr="004A4B06" w:rsidRDefault="004A4B06" w:rsidP="004A4B06">
      <w:pPr>
        <w:jc w:val="center"/>
        <w:rPr>
          <w:b/>
          <w:bCs/>
          <w:sz w:val="36"/>
          <w:szCs w:val="36"/>
          <w:u w:val="single"/>
        </w:rPr>
      </w:pPr>
      <w:r w:rsidRPr="004A4B06">
        <w:rPr>
          <w:b/>
          <w:bCs/>
          <w:sz w:val="36"/>
          <w:szCs w:val="36"/>
          <w:u w:val="single"/>
        </w:rPr>
        <w:t>SISEKORRAEESKIRI</w:t>
      </w:r>
    </w:p>
    <w:p w14:paraId="250F9449" w14:textId="77777777" w:rsidR="004A4B06" w:rsidRDefault="004A4B06" w:rsidP="004A4B06">
      <w:pPr>
        <w:rPr>
          <w:sz w:val="24"/>
          <w:szCs w:val="24"/>
          <w:lang w:val="et-EE"/>
        </w:rPr>
      </w:pPr>
    </w:p>
    <w:p w14:paraId="7C351F64" w14:textId="16F396A2" w:rsidR="004A4B06" w:rsidRDefault="004A4B06" w:rsidP="004A4B06">
      <w:pPr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Ürituse sisekorraeeskirjad on kehtestatud Ürituse korraldaja poolt ning on järgimiseks kõigile Ürituse territooriumil viibijatele.</w:t>
      </w:r>
    </w:p>
    <w:p w14:paraId="3B498D2D" w14:textId="77777777" w:rsidR="004A4B06" w:rsidRPr="004A4B06" w:rsidRDefault="004A4B06" w:rsidP="004A4B06">
      <w:pPr>
        <w:rPr>
          <w:sz w:val="24"/>
          <w:szCs w:val="24"/>
          <w:lang w:val="et-EE"/>
        </w:rPr>
      </w:pPr>
    </w:p>
    <w:p w14:paraId="1D022A41" w14:textId="77777777" w:rsidR="004A4B06" w:rsidRDefault="004A4B06" w:rsidP="004A4B06">
      <w:pPr>
        <w:rPr>
          <w:b/>
          <w:bCs/>
          <w:sz w:val="24"/>
          <w:szCs w:val="24"/>
          <w:lang w:val="et-EE"/>
        </w:rPr>
      </w:pPr>
      <w:r>
        <w:rPr>
          <w:b/>
          <w:bCs/>
          <w:sz w:val="24"/>
          <w:szCs w:val="24"/>
          <w:lang w:val="et-EE"/>
        </w:rPr>
        <w:t>Külastaja on kohustatud:</w:t>
      </w:r>
    </w:p>
    <w:p w14:paraId="771BBAE1" w14:textId="77777777" w:rsidR="004A4B06" w:rsidRDefault="004A4B06" w:rsidP="004A4B06">
      <w:pPr>
        <w:numPr>
          <w:ilvl w:val="0"/>
          <w:numId w:val="5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järgima Ürituse sisekorraeeskirju;</w:t>
      </w:r>
    </w:p>
    <w:p w14:paraId="7DDD3D93" w14:textId="77777777" w:rsidR="004A4B06" w:rsidRDefault="004A4B06" w:rsidP="004A4B06">
      <w:pPr>
        <w:numPr>
          <w:ilvl w:val="0"/>
          <w:numId w:val="5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käituma korrektselt ja järgima üldtunnustatud kõlblusnorme;</w:t>
      </w:r>
    </w:p>
    <w:p w14:paraId="549D07F4" w14:textId="27EC48DF" w:rsidR="004A4B06" w:rsidRDefault="004A4B06" w:rsidP="004A4B06">
      <w:pPr>
        <w:numPr>
          <w:ilvl w:val="0"/>
          <w:numId w:val="5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hoidma puhtust ning panema prügi üksnes selleks ettenähtud kohtadesse.</w:t>
      </w:r>
    </w:p>
    <w:p w14:paraId="5A47FE4C" w14:textId="77777777" w:rsidR="004A4B06" w:rsidRPr="004A4B06" w:rsidRDefault="004A4B06" w:rsidP="004A4B06">
      <w:pPr>
        <w:suppressAutoHyphens/>
        <w:ind w:left="360"/>
        <w:rPr>
          <w:sz w:val="24"/>
          <w:szCs w:val="24"/>
          <w:lang w:val="et-EE"/>
        </w:rPr>
      </w:pPr>
    </w:p>
    <w:p w14:paraId="2746F781" w14:textId="283976A2" w:rsidR="004A4B06" w:rsidRPr="004A4B06" w:rsidRDefault="004A4B06" w:rsidP="004A4B06">
      <w:pPr>
        <w:rPr>
          <w:b/>
          <w:bCs/>
          <w:sz w:val="24"/>
          <w:szCs w:val="24"/>
        </w:rPr>
      </w:pPr>
      <w:proofErr w:type="spellStart"/>
      <w:r w:rsidRPr="004A4B06">
        <w:rPr>
          <w:b/>
          <w:bCs/>
          <w:sz w:val="24"/>
          <w:szCs w:val="24"/>
        </w:rPr>
        <w:t>Pääs</w:t>
      </w:r>
      <w:proofErr w:type="spellEnd"/>
      <w:r w:rsidRPr="004A4B06">
        <w:rPr>
          <w:b/>
          <w:bCs/>
          <w:sz w:val="24"/>
          <w:szCs w:val="24"/>
        </w:rPr>
        <w:t xml:space="preserve"> </w:t>
      </w:r>
      <w:proofErr w:type="spellStart"/>
      <w:r w:rsidRPr="004A4B06">
        <w:rPr>
          <w:b/>
          <w:bCs/>
          <w:sz w:val="24"/>
          <w:szCs w:val="24"/>
        </w:rPr>
        <w:t>Üritusele</w:t>
      </w:r>
      <w:proofErr w:type="spellEnd"/>
      <w:r>
        <w:rPr>
          <w:b/>
          <w:bCs/>
          <w:sz w:val="24"/>
          <w:szCs w:val="24"/>
        </w:rPr>
        <w:t>:</w:t>
      </w:r>
    </w:p>
    <w:p w14:paraId="6891DDDD" w14:textId="77777777" w:rsidR="004A4B06" w:rsidRDefault="004A4B06" w:rsidP="004A4B06">
      <w:pPr>
        <w:numPr>
          <w:ilvl w:val="0"/>
          <w:numId w:val="1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Korraldaja jätab endale õiguse valida kliente.</w:t>
      </w:r>
    </w:p>
    <w:p w14:paraId="3EF9447F" w14:textId="77777777" w:rsidR="004A4B06" w:rsidRPr="00CA17C9" w:rsidRDefault="004A4B06" w:rsidP="004A4B06">
      <w:pPr>
        <w:numPr>
          <w:ilvl w:val="0"/>
          <w:numId w:val="1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Korraldaja jätab endale õiguse kehtestada Ürituse külastajatele vanusepiirang.</w:t>
      </w:r>
    </w:p>
    <w:p w14:paraId="7BC59479" w14:textId="77777777" w:rsidR="004A4B06" w:rsidRDefault="004A4B06" w:rsidP="004A4B06">
      <w:pPr>
        <w:numPr>
          <w:ilvl w:val="0"/>
          <w:numId w:val="1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Pääsu Üritusele tagab pilet/käepael, mille olemasolu kontrollitakse pääslas/väravas.</w:t>
      </w:r>
    </w:p>
    <w:p w14:paraId="65DDEC14" w14:textId="77777777" w:rsidR="004A4B06" w:rsidRDefault="004A4B06" w:rsidP="004A4B06">
      <w:pPr>
        <w:numPr>
          <w:ilvl w:val="0"/>
          <w:numId w:val="1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Külastaja on kohustatud piletit/käepaela hoolikalt hoidma.</w:t>
      </w:r>
    </w:p>
    <w:p w14:paraId="0DB69A81" w14:textId="77777777" w:rsidR="004A4B06" w:rsidRDefault="004A4B06" w:rsidP="004A4B06">
      <w:pPr>
        <w:numPr>
          <w:ilvl w:val="0"/>
          <w:numId w:val="1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Pilet/käepael kaotab kehtivuse kui see on katki rebitud, kontrollriba on rikutud või eemaldatud.</w:t>
      </w:r>
    </w:p>
    <w:p w14:paraId="3151F52C" w14:textId="77777777" w:rsidR="004A4B06" w:rsidRDefault="004A4B06" w:rsidP="004A4B06">
      <w:pPr>
        <w:numPr>
          <w:ilvl w:val="0"/>
          <w:numId w:val="1"/>
        </w:numPr>
        <w:suppressAutoHyphens/>
        <w:rPr>
          <w:sz w:val="24"/>
          <w:szCs w:val="24"/>
          <w:lang w:val="et-EE"/>
        </w:rPr>
      </w:pPr>
      <w:proofErr w:type="spellStart"/>
      <w:r w:rsidRPr="00B3228D">
        <w:rPr>
          <w:sz w:val="24"/>
          <w:szCs w:val="24"/>
        </w:rPr>
        <w:t>Pääsu</w:t>
      </w:r>
      <w:proofErr w:type="spellEnd"/>
      <w:r w:rsidRPr="00B3228D">
        <w:rPr>
          <w:sz w:val="24"/>
          <w:szCs w:val="24"/>
        </w:rPr>
        <w:t xml:space="preserve"> </w:t>
      </w:r>
      <w:proofErr w:type="spellStart"/>
      <w:r w:rsidRPr="00B3228D">
        <w:rPr>
          <w:sz w:val="24"/>
          <w:szCs w:val="24"/>
        </w:rPr>
        <w:t>piiratud</w:t>
      </w:r>
      <w:proofErr w:type="spellEnd"/>
      <w:r w:rsidRPr="00B3228D">
        <w:rPr>
          <w:sz w:val="24"/>
          <w:szCs w:val="24"/>
        </w:rPr>
        <w:t xml:space="preserve"> </w:t>
      </w:r>
      <w:proofErr w:type="spellStart"/>
      <w:r w:rsidRPr="00B3228D">
        <w:rPr>
          <w:sz w:val="24"/>
          <w:szCs w:val="24"/>
        </w:rPr>
        <w:t>või</w:t>
      </w:r>
      <w:proofErr w:type="spellEnd"/>
      <w:r w:rsidRPr="00B3228D">
        <w:rPr>
          <w:sz w:val="24"/>
          <w:szCs w:val="24"/>
        </w:rPr>
        <w:t xml:space="preserve"> </w:t>
      </w:r>
      <w:proofErr w:type="spellStart"/>
      <w:r w:rsidRPr="00B3228D">
        <w:rPr>
          <w:sz w:val="24"/>
          <w:szCs w:val="24"/>
        </w:rPr>
        <w:t>piiramata</w:t>
      </w:r>
      <w:proofErr w:type="spellEnd"/>
      <w:r w:rsidRPr="00B3228D">
        <w:rPr>
          <w:sz w:val="24"/>
          <w:szCs w:val="24"/>
        </w:rPr>
        <w:t xml:space="preserve"> </w:t>
      </w:r>
      <w:proofErr w:type="spellStart"/>
      <w:r w:rsidRPr="00B3228D">
        <w:rPr>
          <w:sz w:val="24"/>
          <w:szCs w:val="24"/>
        </w:rPr>
        <w:t>alale</w:t>
      </w:r>
      <w:proofErr w:type="spellEnd"/>
      <w:r w:rsidRPr="00B3228D">
        <w:rPr>
          <w:sz w:val="24"/>
          <w:szCs w:val="24"/>
        </w:rPr>
        <w:t xml:space="preserve">, mis on </w:t>
      </w:r>
      <w:proofErr w:type="spellStart"/>
      <w:r w:rsidRPr="00B3228D">
        <w:rPr>
          <w:sz w:val="24"/>
          <w:szCs w:val="24"/>
        </w:rPr>
        <w:t>mõtestatud</w:t>
      </w:r>
      <w:proofErr w:type="spellEnd"/>
      <w:r w:rsidRPr="00B3228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Ü</w:t>
      </w:r>
      <w:r w:rsidRPr="00B3228D">
        <w:rPr>
          <w:sz w:val="24"/>
          <w:szCs w:val="24"/>
        </w:rPr>
        <w:t>rituse</w:t>
      </w:r>
      <w:proofErr w:type="spellEnd"/>
      <w:r w:rsidRPr="00B3228D">
        <w:rPr>
          <w:sz w:val="24"/>
          <w:szCs w:val="24"/>
        </w:rPr>
        <w:t xml:space="preserve"> </w:t>
      </w:r>
      <w:proofErr w:type="spellStart"/>
      <w:r w:rsidRPr="00B3228D">
        <w:rPr>
          <w:sz w:val="24"/>
          <w:szCs w:val="24"/>
        </w:rPr>
        <w:t>alana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tagab</w:t>
      </w:r>
      <w:proofErr w:type="spellEnd"/>
      <w:r>
        <w:rPr>
          <w:sz w:val="24"/>
          <w:szCs w:val="24"/>
          <w:lang w:val="et-EE"/>
        </w:rPr>
        <w:t xml:space="preserve"> isiku ja asjade läbivaatusega nõustumine Ürituse pääslas/väravas.</w:t>
      </w:r>
    </w:p>
    <w:p w14:paraId="30375634" w14:textId="77777777" w:rsidR="004A4B06" w:rsidRDefault="004A4B06" w:rsidP="004A4B06">
      <w:pPr>
        <w:rPr>
          <w:sz w:val="24"/>
          <w:szCs w:val="24"/>
          <w:lang w:val="et-EE"/>
        </w:rPr>
      </w:pPr>
    </w:p>
    <w:p w14:paraId="55F2CBBA" w14:textId="77777777" w:rsidR="004A4B06" w:rsidRDefault="004A4B06" w:rsidP="004A4B06">
      <w:pPr>
        <w:rPr>
          <w:b/>
          <w:bCs/>
          <w:sz w:val="24"/>
          <w:szCs w:val="24"/>
          <w:lang w:val="et-EE"/>
        </w:rPr>
      </w:pPr>
      <w:r>
        <w:rPr>
          <w:b/>
          <w:bCs/>
          <w:sz w:val="24"/>
          <w:szCs w:val="24"/>
          <w:lang w:val="et-EE"/>
        </w:rPr>
        <w:t>Ürituse territooriumile ei pääse isikud, kellel on kaasas:</w:t>
      </w:r>
    </w:p>
    <w:p w14:paraId="5E7E794F" w14:textId="77777777" w:rsidR="004A4B06" w:rsidRDefault="004A4B06" w:rsidP="004A4B06">
      <w:pPr>
        <w:numPr>
          <w:ilvl w:val="0"/>
          <w:numId w:val="2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klaas-, plekk-, plastik või muud anumad või esemed, mille sisu või purunemine jms. võivad ohustada tema enda või teiste turvalisust;</w:t>
      </w:r>
    </w:p>
    <w:p w14:paraId="3500A444" w14:textId="77777777" w:rsidR="004A4B06" w:rsidRDefault="004A4B06" w:rsidP="004A4B06">
      <w:pPr>
        <w:numPr>
          <w:ilvl w:val="0"/>
          <w:numId w:val="2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mistahes relvad või muud ohtlikud esemed;</w:t>
      </w:r>
    </w:p>
    <w:p w14:paraId="74AA9300" w14:textId="77777777" w:rsidR="004A4B06" w:rsidRDefault="004A4B06" w:rsidP="004A4B06">
      <w:pPr>
        <w:numPr>
          <w:ilvl w:val="0"/>
          <w:numId w:val="2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pürotehnilised vahendid;</w:t>
      </w:r>
    </w:p>
    <w:p w14:paraId="4ED66015" w14:textId="77777777" w:rsidR="004A4B06" w:rsidRDefault="004A4B06" w:rsidP="004A4B06">
      <w:pPr>
        <w:numPr>
          <w:ilvl w:val="0"/>
          <w:numId w:val="2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tõrvikud;</w:t>
      </w:r>
    </w:p>
    <w:p w14:paraId="1130F3DA" w14:textId="77777777" w:rsidR="004A4B06" w:rsidRDefault="004A4B06" w:rsidP="004A4B06">
      <w:pPr>
        <w:numPr>
          <w:ilvl w:val="0"/>
          <w:numId w:val="2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lemmikloomad;</w:t>
      </w:r>
    </w:p>
    <w:p w14:paraId="1E07AD17" w14:textId="77777777" w:rsidR="004A4B06" w:rsidRDefault="004A4B06" w:rsidP="004A4B06">
      <w:pPr>
        <w:numPr>
          <w:ilvl w:val="0"/>
          <w:numId w:val="2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oma söök ja jook;</w:t>
      </w:r>
    </w:p>
    <w:p w14:paraId="27881C5B" w14:textId="77777777" w:rsidR="004A4B06" w:rsidRDefault="004A4B06" w:rsidP="004A4B06">
      <w:pPr>
        <w:numPr>
          <w:ilvl w:val="0"/>
          <w:numId w:val="2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alkohol, narkootilised või muud psühhotroopsed ained;</w:t>
      </w:r>
    </w:p>
    <w:p w14:paraId="2BB49019" w14:textId="77777777" w:rsidR="004A4B06" w:rsidRDefault="004A4B06" w:rsidP="004A4B06">
      <w:pPr>
        <w:numPr>
          <w:ilvl w:val="0"/>
          <w:numId w:val="2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eemaldatava objektiiviga fototehnika või videotehnika;</w:t>
      </w:r>
    </w:p>
    <w:p w14:paraId="4908DC08" w14:textId="77777777" w:rsidR="004A4B06" w:rsidRDefault="004A4B06" w:rsidP="004A4B06">
      <w:pPr>
        <w:numPr>
          <w:ilvl w:val="0"/>
          <w:numId w:val="2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vihmavarjud;</w:t>
      </w:r>
    </w:p>
    <w:p w14:paraId="73EE0DA6" w14:textId="77777777" w:rsidR="004A4B06" w:rsidRDefault="004A4B06" w:rsidP="004A4B06">
      <w:pPr>
        <w:rPr>
          <w:sz w:val="24"/>
          <w:szCs w:val="24"/>
          <w:lang w:val="et-EE"/>
        </w:rPr>
      </w:pPr>
    </w:p>
    <w:p w14:paraId="0E8E84FB" w14:textId="77777777" w:rsidR="004A4B06" w:rsidRDefault="004A4B06" w:rsidP="004A4B06">
      <w:pPr>
        <w:rPr>
          <w:b/>
          <w:bCs/>
          <w:sz w:val="24"/>
          <w:szCs w:val="24"/>
          <w:lang w:val="et-EE"/>
        </w:rPr>
      </w:pPr>
      <w:r>
        <w:rPr>
          <w:b/>
          <w:bCs/>
          <w:sz w:val="24"/>
          <w:szCs w:val="24"/>
          <w:lang w:val="et-EE"/>
        </w:rPr>
        <w:t>Korraldajal on õigus kõrvaldada Ürituse territooriumilt isikud, kes:</w:t>
      </w:r>
    </w:p>
    <w:p w14:paraId="0C904569" w14:textId="029BE005" w:rsidR="004A4B06" w:rsidRDefault="004A4B06" w:rsidP="004A4B06">
      <w:pPr>
        <w:numPr>
          <w:ilvl w:val="0"/>
          <w:numId w:val="3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rikuvad korda (kaklus, kehavigastuse tekitamine, vargus, narkootiliste või psühhotroopsete ainete omamine või nendega kauplemine jmt.);</w:t>
      </w:r>
    </w:p>
    <w:p w14:paraId="15C397C7" w14:textId="77777777" w:rsidR="004A4B06" w:rsidRDefault="004A4B06" w:rsidP="004A4B06">
      <w:pPr>
        <w:numPr>
          <w:ilvl w:val="0"/>
          <w:numId w:val="3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vandaalitsevad;</w:t>
      </w:r>
    </w:p>
    <w:p w14:paraId="0BA25D7A" w14:textId="77777777" w:rsidR="004A4B06" w:rsidRDefault="004A4B06" w:rsidP="004A4B06">
      <w:pPr>
        <w:numPr>
          <w:ilvl w:val="0"/>
          <w:numId w:val="3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omavad eelmises punktis nimetatud asju või esemeid;</w:t>
      </w:r>
    </w:p>
    <w:p w14:paraId="6EE8BCED" w14:textId="77777777" w:rsidR="004A4B06" w:rsidRDefault="004A4B06" w:rsidP="004A4B06">
      <w:pPr>
        <w:numPr>
          <w:ilvl w:val="0"/>
          <w:numId w:val="3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on silmnähtavalt liigses alkoholi- või narkojoobes;</w:t>
      </w:r>
    </w:p>
    <w:p w14:paraId="71A4C55C" w14:textId="77777777" w:rsidR="004A4B06" w:rsidRDefault="004A4B06" w:rsidP="004A4B06">
      <w:pPr>
        <w:rPr>
          <w:sz w:val="24"/>
          <w:szCs w:val="24"/>
          <w:lang w:val="et-EE"/>
        </w:rPr>
      </w:pPr>
    </w:p>
    <w:p w14:paraId="59343E9A" w14:textId="77777777" w:rsidR="004A4B06" w:rsidRDefault="004A4B06" w:rsidP="004A4B06">
      <w:pPr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Ürituselt kõrvaldatud isiku pilet/käepael kaotab kehtivuse, ning isik kaotab õiguse Üritusele sisenemiseks. Samuti ei ole isikul õigust nõuda korraldajalt pileti tagasi ostmist.</w:t>
      </w:r>
    </w:p>
    <w:p w14:paraId="44526E3D" w14:textId="77777777" w:rsidR="004A4B06" w:rsidRDefault="004A4B06" w:rsidP="004A4B06">
      <w:pPr>
        <w:rPr>
          <w:sz w:val="24"/>
          <w:szCs w:val="24"/>
          <w:lang w:val="et-EE"/>
        </w:rPr>
      </w:pPr>
    </w:p>
    <w:p w14:paraId="295C0143" w14:textId="77777777" w:rsidR="004A4B06" w:rsidRDefault="004A4B06" w:rsidP="004A4B06">
      <w:pPr>
        <w:rPr>
          <w:b/>
          <w:bCs/>
          <w:sz w:val="24"/>
          <w:szCs w:val="24"/>
          <w:lang w:val="et-EE"/>
        </w:rPr>
      </w:pPr>
      <w:r>
        <w:rPr>
          <w:b/>
          <w:bCs/>
          <w:sz w:val="24"/>
          <w:szCs w:val="24"/>
          <w:lang w:val="et-EE"/>
        </w:rPr>
        <w:t>Külastaja õigused:</w:t>
      </w:r>
    </w:p>
    <w:p w14:paraId="49A93EC8" w14:textId="77777777" w:rsidR="004A4B06" w:rsidRDefault="004A4B06" w:rsidP="004A4B06">
      <w:pPr>
        <w:numPr>
          <w:ilvl w:val="0"/>
          <w:numId w:val="4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tunda rõõmu Ürituse toimumisest;</w:t>
      </w:r>
    </w:p>
    <w:p w14:paraId="7CDA5785" w14:textId="77777777" w:rsidR="004A4B06" w:rsidRDefault="004A4B06" w:rsidP="004A4B06">
      <w:pPr>
        <w:numPr>
          <w:ilvl w:val="0"/>
          <w:numId w:val="4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pöörduda probleemide lahendamiseks korraldava personali poole;</w:t>
      </w:r>
    </w:p>
    <w:p w14:paraId="5F5C737D" w14:textId="77777777" w:rsidR="004A4B06" w:rsidRPr="008E095A" w:rsidRDefault="004A4B06" w:rsidP="004A4B06">
      <w:pPr>
        <w:numPr>
          <w:ilvl w:val="0"/>
          <w:numId w:val="4"/>
        </w:numPr>
        <w:suppressAutoHyphens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esitada ettepanekuid ja pretensioone vastavalt kehtivale korrale.</w:t>
      </w:r>
    </w:p>
    <w:p w14:paraId="1646900C" w14:textId="77777777" w:rsidR="00B02F14" w:rsidRPr="004A4B06" w:rsidRDefault="00B02F14" w:rsidP="004A4B06"/>
    <w:sectPr w:rsidR="00B02F14" w:rsidRPr="004A4B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611693658">
    <w:abstractNumId w:val="0"/>
  </w:num>
  <w:num w:numId="2" w16cid:durableId="498427932">
    <w:abstractNumId w:val="1"/>
  </w:num>
  <w:num w:numId="3" w16cid:durableId="939800703">
    <w:abstractNumId w:val="2"/>
  </w:num>
  <w:num w:numId="4" w16cid:durableId="767651993">
    <w:abstractNumId w:val="3"/>
  </w:num>
  <w:num w:numId="5" w16cid:durableId="20692585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B8E"/>
    <w:rsid w:val="00101B8E"/>
    <w:rsid w:val="00364E23"/>
    <w:rsid w:val="004A4B06"/>
    <w:rsid w:val="00575156"/>
    <w:rsid w:val="0090669A"/>
    <w:rsid w:val="00B02F14"/>
    <w:rsid w:val="00BA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CAE0B"/>
  <w15:chartTrackingRefBased/>
  <w15:docId w15:val="{CF44092A-7CD9-45A4-80BB-E5B2C871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150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B0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01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B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B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B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B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B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B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01B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1B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1B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B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B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B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B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B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01B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01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B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B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B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B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B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B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Mihkel</dc:creator>
  <cp:keywords/>
  <dc:description/>
  <cp:lastModifiedBy>Mihkel</cp:lastModifiedBy>
  <cp:revision>3</cp:revision>
  <dcterms:created xsi:type="dcterms:W3CDTF">2025-06-09T08:02:00Z</dcterms:created>
  <dcterms:modified xsi:type="dcterms:W3CDTF">2025-12-29T12:17:00Z</dcterms:modified>
</cp:coreProperties>
</file>